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EBB99" w14:textId="77777777" w:rsidR="00076306" w:rsidRPr="00076306" w:rsidRDefault="00076306" w:rsidP="00076306">
      <w:pPr>
        <w:suppressAutoHyphens/>
        <w:spacing w:after="0" w:line="276" w:lineRule="auto"/>
        <w:jc w:val="right"/>
        <w:rPr>
          <w:rFonts w:ascii="Times New Roman" w:eastAsia="Times New Roman" w:hAnsi="Times New Roman" w:cs="Times New Roman"/>
          <w:b/>
          <w:kern w:val="0"/>
          <w:lang w:eastAsia="zh-CN"/>
          <w14:ligatures w14:val="none"/>
        </w:rPr>
      </w:pPr>
    </w:p>
    <w:p w14:paraId="2B2FAE41" w14:textId="77777777" w:rsidR="00076306" w:rsidRPr="00076306" w:rsidRDefault="00076306" w:rsidP="00076306">
      <w:pPr>
        <w:suppressAutoHyphens/>
        <w:spacing w:after="0" w:line="276" w:lineRule="auto"/>
        <w:jc w:val="right"/>
        <w:rPr>
          <w:rFonts w:ascii="Calibri" w:eastAsia="Calibri" w:hAnsi="Calibri" w:cs="Times New Roman"/>
          <w:kern w:val="0"/>
          <w:lang w:eastAsia="zh-CN"/>
          <w14:ligatures w14:val="none"/>
        </w:rPr>
      </w:pPr>
      <w:r w:rsidRPr="00076306">
        <w:rPr>
          <w:rFonts w:ascii="Times New Roman" w:eastAsia="Times New Roman" w:hAnsi="Times New Roman" w:cs="Times New Roman"/>
          <w:b/>
          <w:kern w:val="0"/>
          <w:lang w:eastAsia="zh-CN"/>
          <w14:ligatures w14:val="none"/>
        </w:rPr>
        <w:t xml:space="preserve">                  </w:t>
      </w:r>
    </w:p>
    <w:p w14:paraId="5F3CCD00" w14:textId="122AEB9F" w:rsidR="00076306" w:rsidRPr="00076306" w:rsidRDefault="00076306" w:rsidP="00076306">
      <w:pPr>
        <w:suppressAutoHyphens/>
        <w:spacing w:after="0" w:line="276" w:lineRule="auto"/>
        <w:ind w:right="-28"/>
        <w:outlineLvl w:val="5"/>
        <w:rPr>
          <w:rFonts w:ascii="Trebuchet MS" w:eastAsia="Cambria" w:hAnsi="Trebuchet MS" w:cs="Times New Roman"/>
          <w:bCs/>
          <w:kern w:val="0"/>
          <w:sz w:val="20"/>
          <w:szCs w:val="20"/>
          <w:lang w:eastAsia="zh-CN"/>
          <w14:ligatures w14:val="none"/>
        </w:rPr>
      </w:pPr>
      <w:r w:rsidRPr="00076306">
        <w:rPr>
          <w:rFonts w:ascii="Times New Roman" w:eastAsia="Cambria" w:hAnsi="Times New Roman" w:cs="Times New Roman"/>
          <w:b/>
          <w:bCs/>
          <w:kern w:val="0"/>
          <w:sz w:val="24"/>
          <w:szCs w:val="24"/>
          <w:lang w:eastAsia="zh-CN"/>
          <w14:ligatures w14:val="none"/>
        </w:rPr>
        <w:tab/>
      </w:r>
      <w:r w:rsidRPr="00076306">
        <w:rPr>
          <w:rFonts w:ascii="Times New Roman" w:eastAsia="Cambria" w:hAnsi="Times New Roman" w:cs="Times New Roman"/>
          <w:b/>
          <w:bCs/>
          <w:kern w:val="0"/>
          <w:sz w:val="24"/>
          <w:szCs w:val="24"/>
          <w:lang w:eastAsia="zh-CN"/>
          <w14:ligatures w14:val="none"/>
        </w:rPr>
        <w:tab/>
      </w:r>
      <w:r w:rsidRPr="00076306">
        <w:rPr>
          <w:rFonts w:ascii="Times New Roman" w:eastAsia="Cambria" w:hAnsi="Times New Roman" w:cs="Times New Roman"/>
          <w:b/>
          <w:bCs/>
          <w:kern w:val="0"/>
          <w:sz w:val="24"/>
          <w:szCs w:val="24"/>
          <w:lang w:eastAsia="zh-CN"/>
          <w14:ligatures w14:val="none"/>
        </w:rPr>
        <w:tab/>
      </w:r>
    </w:p>
    <w:p w14:paraId="3A916D97" w14:textId="77777777" w:rsidR="00076306" w:rsidRPr="00076306" w:rsidRDefault="00076306" w:rsidP="00076306">
      <w:pPr>
        <w:suppressAutoHyphens/>
        <w:spacing w:after="0" w:line="276" w:lineRule="auto"/>
        <w:jc w:val="center"/>
        <w:rPr>
          <w:rFonts w:ascii="Calibri" w:eastAsia="Calibri" w:hAnsi="Calibri" w:cs="Times New Roman"/>
          <w:kern w:val="0"/>
          <w:lang w:eastAsia="zh-CN"/>
          <w14:ligatures w14:val="none"/>
        </w:rPr>
      </w:pPr>
      <w:r w:rsidRPr="00076306">
        <w:rPr>
          <w:rFonts w:ascii="Times New Roman" w:eastAsia="Times New Roman" w:hAnsi="Times New Roman" w:cs="Times New Roman"/>
          <w:b/>
          <w:bCs/>
          <w:kern w:val="0"/>
          <w:lang w:eastAsia="zh-CN"/>
          <w14:ligatures w14:val="none"/>
        </w:rPr>
        <w:t xml:space="preserve"> </w:t>
      </w:r>
    </w:p>
    <w:p w14:paraId="7826059B"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Times New Roman" w:hAnsi="Times New Roman" w:cs="Times New Roman"/>
          <w:b/>
          <w:kern w:val="0"/>
          <w:sz w:val="24"/>
          <w:szCs w:val="24"/>
          <w:lang w:eastAsia="zh-CN"/>
          <w14:ligatures w14:val="none"/>
        </w:rPr>
        <w:t xml:space="preserve">                               </w:t>
      </w:r>
      <w:r w:rsidRPr="00076306">
        <w:rPr>
          <w:rFonts w:ascii="Times New Roman" w:eastAsia="Calibri" w:hAnsi="Times New Roman" w:cs="Times New Roman"/>
          <w:b/>
          <w:kern w:val="0"/>
          <w:sz w:val="24"/>
          <w:szCs w:val="24"/>
          <w:lang w:eastAsia="zh-CN"/>
          <w14:ligatures w14:val="none"/>
        </w:rPr>
        <w:tab/>
      </w:r>
      <w:r w:rsidRPr="00076306">
        <w:rPr>
          <w:rFonts w:ascii="Times New Roman" w:eastAsia="Calibri" w:hAnsi="Times New Roman" w:cs="Times New Roman"/>
          <w:b/>
          <w:kern w:val="0"/>
          <w:sz w:val="24"/>
          <w:szCs w:val="24"/>
          <w:lang w:eastAsia="zh-CN"/>
          <w14:ligatures w14:val="none"/>
        </w:rPr>
        <w:tab/>
        <w:t xml:space="preserve">    </w:t>
      </w:r>
      <w:r w:rsidRPr="00076306">
        <w:rPr>
          <w:rFonts w:ascii="Times New Roman" w:eastAsia="Calibri" w:hAnsi="Times New Roman" w:cs="Times New Roman"/>
          <w:b/>
          <w:kern w:val="0"/>
          <w:sz w:val="24"/>
          <w:szCs w:val="24"/>
          <w:lang w:eastAsia="zh-CN"/>
          <w14:ligatures w14:val="none"/>
        </w:rPr>
        <w:tab/>
      </w:r>
      <w:r w:rsidRPr="00076306">
        <w:rPr>
          <w:rFonts w:ascii="Times New Roman" w:eastAsia="Calibri" w:hAnsi="Times New Roman" w:cs="Times New Roman"/>
          <w:b/>
          <w:kern w:val="0"/>
          <w:sz w:val="24"/>
          <w:szCs w:val="24"/>
          <w:lang w:eastAsia="zh-CN"/>
          <w14:ligatures w14:val="none"/>
        </w:rPr>
        <w:tab/>
        <w:t xml:space="preserve">     </w:t>
      </w:r>
    </w:p>
    <w:p w14:paraId="65B1FDA6" w14:textId="77777777" w:rsidR="00076306" w:rsidRPr="00076306" w:rsidRDefault="00076306" w:rsidP="00076306">
      <w:pPr>
        <w:widowControl w:val="0"/>
        <w:suppressAutoHyphens/>
        <w:spacing w:before="120" w:after="200" w:line="276" w:lineRule="auto"/>
        <w:jc w:val="center"/>
        <w:rPr>
          <w:rFonts w:ascii="Calibri" w:eastAsia="Calibri" w:hAnsi="Calibri" w:cs="Times New Roman"/>
          <w:kern w:val="0"/>
          <w:lang w:eastAsia="zh-CN"/>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FORMULARE </w:t>
      </w:r>
    </w:p>
    <w:p w14:paraId="785CAA55" w14:textId="77777777" w:rsidR="00076306" w:rsidRPr="00076306" w:rsidRDefault="00076306" w:rsidP="00076306">
      <w:pPr>
        <w:widowControl w:val="0"/>
        <w:tabs>
          <w:tab w:val="center" w:pos="4736"/>
          <w:tab w:val="left" w:pos="5961"/>
        </w:tabs>
        <w:suppressAutoHyphens/>
        <w:spacing w:before="120" w:after="200" w:line="276" w:lineRule="auto"/>
        <w:rPr>
          <w:rFonts w:ascii="Calibri" w:eastAsia="Calibri" w:hAnsi="Calibri" w:cs="Times New Roman"/>
          <w:kern w:val="0"/>
          <w:lang w:eastAsia="zh-CN"/>
          <w14:ligatures w14:val="none"/>
        </w:rPr>
      </w:pPr>
      <w:r w:rsidRPr="00076306">
        <w:rPr>
          <w:rFonts w:ascii="Times New Roman" w:eastAsia="Lucida Sans Unicode" w:hAnsi="Times New Roman" w:cs="Times New Roman"/>
          <w:b/>
          <w:bCs/>
          <w:iCs/>
          <w:sz w:val="24"/>
          <w:szCs w:val="24"/>
          <w:lang w:eastAsia="hi-IN" w:bidi="hi-IN"/>
          <w14:ligatures w14:val="none"/>
        </w:rPr>
        <w:tab/>
        <w:t xml:space="preserve">     </w:t>
      </w:r>
    </w:p>
    <w:p w14:paraId="15FF87B3" w14:textId="77777777" w:rsidR="00076306" w:rsidRPr="00076306" w:rsidRDefault="00076306" w:rsidP="00076306">
      <w:pPr>
        <w:widowControl w:val="0"/>
        <w:tabs>
          <w:tab w:val="center" w:pos="4736"/>
          <w:tab w:val="left" w:pos="5961"/>
        </w:tabs>
        <w:suppressAutoHyphens/>
        <w:spacing w:before="120" w:after="200" w:line="276" w:lineRule="auto"/>
        <w:rPr>
          <w:rFonts w:ascii="Calibri" w:eastAsia="Calibri" w:hAnsi="Calibri" w:cs="Times New Roman"/>
          <w:kern w:val="0"/>
          <w:lang w:eastAsia="zh-CN"/>
          <w14:ligatures w14:val="none"/>
        </w:rPr>
      </w:pPr>
      <w:r w:rsidRPr="00076306">
        <w:rPr>
          <w:rFonts w:ascii="Times New Roman" w:eastAsia="Lucida Sans Unicode" w:hAnsi="Times New Roman" w:cs="Times New Roman"/>
          <w:b/>
          <w:bCs/>
          <w:iCs/>
          <w:sz w:val="24"/>
          <w:szCs w:val="24"/>
          <w:lang w:eastAsia="hi-IN" w:bidi="hi-IN"/>
          <w14:ligatures w14:val="none"/>
        </w:rPr>
        <w:t>CUPRINS</w:t>
      </w:r>
      <w:r w:rsidRPr="00076306">
        <w:rPr>
          <w:rFonts w:ascii="Times New Roman" w:eastAsia="Lucida Sans Unicode" w:hAnsi="Times New Roman" w:cs="Times New Roman"/>
          <w:b/>
          <w:bCs/>
          <w:iCs/>
          <w:sz w:val="24"/>
          <w:szCs w:val="24"/>
          <w:lang w:eastAsia="hi-IN" w:bidi="hi-IN"/>
          <w14:ligatures w14:val="none"/>
        </w:rPr>
        <w:tab/>
      </w:r>
    </w:p>
    <w:p w14:paraId="0705AB95" w14:textId="77777777" w:rsidR="00076306" w:rsidRPr="00076306" w:rsidRDefault="00076306" w:rsidP="00076306">
      <w:pPr>
        <w:widowControl w:val="0"/>
        <w:tabs>
          <w:tab w:val="center" w:pos="4736"/>
          <w:tab w:val="left" w:pos="5961"/>
        </w:tabs>
        <w:suppressAutoHyphens/>
        <w:spacing w:before="120" w:after="200" w:line="276" w:lineRule="auto"/>
        <w:rPr>
          <w:rFonts w:ascii="Times New Roman" w:eastAsia="Times New Roman" w:hAnsi="Times New Roman" w:cs="Times New Roman"/>
          <w:b/>
          <w:bCs/>
          <w:iCs/>
          <w:sz w:val="24"/>
          <w:szCs w:val="24"/>
          <w:lang w:eastAsia="hi-IN" w:bidi="hi-IN"/>
          <w14:ligatures w14:val="none"/>
        </w:rPr>
      </w:pPr>
    </w:p>
    <w:p w14:paraId="7F942687" w14:textId="77777777" w:rsidR="00076306" w:rsidRPr="00076306" w:rsidRDefault="00076306" w:rsidP="00076306">
      <w:pPr>
        <w:widowControl w:val="0"/>
        <w:tabs>
          <w:tab w:val="right" w:leader="dot" w:pos="9637"/>
        </w:tabs>
        <w:suppressAutoHyphens/>
        <w:spacing w:after="0" w:line="360" w:lineRule="auto"/>
        <w:jc w:val="both"/>
        <w:rPr>
          <w:rFonts w:ascii="Calibri" w:eastAsia="Calibri" w:hAnsi="Calibri" w:cs="Times New Roman"/>
          <w:kern w:val="0"/>
          <w:lang w:eastAsia="zh-CN"/>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1 - </w:t>
      </w:r>
      <w:r w:rsidRPr="00076306">
        <w:rPr>
          <w:rFonts w:ascii="Times New Roman" w:eastAsia="Lucida Sans Unicode" w:hAnsi="Times New Roman" w:cs="Times New Roman"/>
          <w:bCs/>
          <w:iCs/>
          <w:sz w:val="24"/>
          <w:szCs w:val="24"/>
          <w:lang w:eastAsia="hi-IN" w:bidi="hi-IN"/>
          <w14:ligatures w14:val="none"/>
        </w:rPr>
        <w:t>Scrisoare de înaintare</w:t>
      </w:r>
      <w:r w:rsidRPr="00076306">
        <w:rPr>
          <w:rFonts w:ascii="Times New Roman" w:eastAsia="Lucida Sans Unicode" w:hAnsi="Times New Roman" w:cs="Times New Roman"/>
          <w:b/>
          <w:bCs/>
          <w:iCs/>
          <w:sz w:val="24"/>
          <w:szCs w:val="24"/>
          <w:lang w:eastAsia="hi-IN" w:bidi="hi-IN"/>
          <w14:ligatures w14:val="none"/>
        </w:rPr>
        <w:t xml:space="preserve"> </w:t>
      </w:r>
    </w:p>
    <w:p w14:paraId="7196FA1B" w14:textId="77777777" w:rsidR="00076306" w:rsidRPr="00076306" w:rsidRDefault="00076306" w:rsidP="00076306">
      <w:pPr>
        <w:widowControl w:val="0"/>
        <w:tabs>
          <w:tab w:val="right" w:leader="dot" w:pos="9637"/>
        </w:tabs>
        <w:suppressAutoHyphens/>
        <w:spacing w:after="0" w:line="360"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bCs/>
          <w:kern w:val="0"/>
          <w:sz w:val="24"/>
          <w:szCs w:val="24"/>
          <w:lang w:eastAsia="zh-CN"/>
          <w14:ligatures w14:val="none"/>
        </w:rPr>
        <w:t xml:space="preserve">Formular nr. 2 - </w:t>
      </w:r>
      <w:bookmarkStart w:id="0" w:name="_Hlk160730974"/>
      <w:r w:rsidRPr="00076306">
        <w:rPr>
          <w:rFonts w:ascii="Times New Roman" w:eastAsia="Lucida Sans Unicode" w:hAnsi="Times New Roman" w:cs="Times New Roman"/>
          <w:bCs/>
          <w:iCs/>
          <w:sz w:val="24"/>
          <w:szCs w:val="24"/>
          <w:lang w:eastAsia="hi-IN" w:bidi="hi-IN"/>
          <w14:ligatures w14:val="none"/>
        </w:rPr>
        <w:t>Declarație privind evitarea conflictului de interese potrivit  art. 59 si 60 din Legea nr. 98/2016</w:t>
      </w:r>
      <w:bookmarkEnd w:id="0"/>
    </w:p>
    <w:p w14:paraId="4805E1C2" w14:textId="77777777" w:rsidR="00076306" w:rsidRPr="00076306" w:rsidRDefault="00076306" w:rsidP="00076306">
      <w:pPr>
        <w:widowControl w:val="0"/>
        <w:tabs>
          <w:tab w:val="right" w:leader="dot" w:pos="9637"/>
        </w:tabs>
        <w:suppressAutoHyphens/>
        <w:spacing w:after="0" w:line="360"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sz w:val="24"/>
          <w:szCs w:val="24"/>
          <w:lang w:eastAsia="zh-CN"/>
          <w14:ligatures w14:val="none"/>
        </w:rPr>
        <w:t>Formular nr. 3 -</w:t>
      </w:r>
      <w:r w:rsidRPr="00076306">
        <w:rPr>
          <w:rFonts w:ascii="Times New Roman" w:eastAsia="Lucida Sans Unicode" w:hAnsi="Times New Roman" w:cs="Times New Roman"/>
          <w:b/>
          <w:bCs/>
          <w:iCs/>
          <w:sz w:val="24"/>
          <w:szCs w:val="24"/>
          <w:lang w:eastAsia="hi-IN" w:bidi="hi-IN"/>
          <w14:ligatures w14:val="none"/>
        </w:rPr>
        <w:t xml:space="preserve"> </w:t>
      </w:r>
      <w:r w:rsidRPr="00076306">
        <w:rPr>
          <w:rFonts w:ascii="Times New Roman" w:eastAsia="Lucida Sans Unicode" w:hAnsi="Times New Roman" w:cs="Times New Roman"/>
          <w:bCs/>
          <w:iCs/>
          <w:sz w:val="24"/>
          <w:szCs w:val="24"/>
          <w:lang w:eastAsia="hi-IN" w:bidi="hi-IN"/>
          <w14:ligatures w14:val="none"/>
        </w:rPr>
        <w:t>Propunerea tehnică</w:t>
      </w:r>
      <w:r w:rsidRPr="00076306">
        <w:rPr>
          <w:rFonts w:ascii="Times New Roman" w:eastAsia="Lucida Sans Unicode" w:hAnsi="Times New Roman" w:cs="Times New Roman"/>
          <w:b/>
          <w:bCs/>
          <w:iCs/>
          <w:sz w:val="24"/>
          <w:szCs w:val="24"/>
          <w:lang w:eastAsia="hi-IN" w:bidi="hi-IN"/>
          <w14:ligatures w14:val="none"/>
        </w:rPr>
        <w:t xml:space="preserve"> </w:t>
      </w:r>
    </w:p>
    <w:p w14:paraId="24B2A45F" w14:textId="77777777" w:rsidR="00076306" w:rsidRPr="00076306" w:rsidRDefault="00076306" w:rsidP="00076306">
      <w:pPr>
        <w:widowControl w:val="0"/>
        <w:tabs>
          <w:tab w:val="right" w:leader="dot" w:pos="9637"/>
        </w:tabs>
        <w:suppressAutoHyphens/>
        <w:spacing w:after="0" w:line="360" w:lineRule="auto"/>
        <w:jc w:val="both"/>
        <w:rPr>
          <w:rFonts w:ascii="Calibri" w:eastAsia="Calibri" w:hAnsi="Calibri" w:cs="Times New Roman"/>
          <w:kern w:val="0"/>
          <w:lang w:eastAsia="zh-CN"/>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4 - </w:t>
      </w:r>
      <w:r w:rsidRPr="00076306">
        <w:rPr>
          <w:rFonts w:ascii="Times New Roman" w:eastAsia="Lucida Sans Unicode" w:hAnsi="Times New Roman" w:cs="Times New Roman"/>
          <w:bCs/>
          <w:iCs/>
          <w:sz w:val="24"/>
          <w:szCs w:val="24"/>
          <w:lang w:eastAsia="hi-IN" w:bidi="hi-IN"/>
          <w14:ligatures w14:val="none"/>
        </w:rPr>
        <w:t xml:space="preserve">Oferta financiară + Anexe </w:t>
      </w:r>
    </w:p>
    <w:p w14:paraId="7458A2A1" w14:textId="77777777" w:rsidR="00076306" w:rsidRPr="00076306" w:rsidRDefault="00076306" w:rsidP="00076306">
      <w:pPr>
        <w:shd w:val="clear" w:color="auto" w:fill="FFFFFF"/>
        <w:spacing w:after="0" w:line="360" w:lineRule="auto"/>
        <w:rPr>
          <w:rFonts w:ascii="Times New Roman" w:eastAsia="Times New Roman" w:hAnsi="Times New Roman" w:cs="Times New Roman"/>
          <w:kern w:val="0"/>
          <w:sz w:val="24"/>
          <w:szCs w:val="24"/>
          <w14:ligatures w14:val="none"/>
        </w:rPr>
      </w:pPr>
      <w:r w:rsidRPr="00076306">
        <w:rPr>
          <w:rFonts w:ascii="Times New Roman" w:eastAsia="Lucida Sans Unicode" w:hAnsi="Times New Roman" w:cs="Times New Roman"/>
          <w:b/>
          <w:bCs/>
          <w:iCs/>
          <w:sz w:val="24"/>
          <w:szCs w:val="24"/>
          <w:lang w:eastAsia="hi-IN" w:bidi="hi-IN"/>
          <w14:ligatures w14:val="none"/>
        </w:rPr>
        <w:t>Formular nr. 5 –</w:t>
      </w:r>
      <w:r w:rsidRPr="00076306">
        <w:rPr>
          <w:rFonts w:ascii="Times New Roman" w:eastAsia="Times New Roman" w:hAnsi="Times New Roman" w:cs="Times New Roman"/>
          <w:kern w:val="0"/>
          <w14:ligatures w14:val="none"/>
        </w:rPr>
        <w:t xml:space="preserve"> </w:t>
      </w:r>
      <w:r w:rsidRPr="00076306">
        <w:rPr>
          <w:rFonts w:ascii="Times New Roman" w:eastAsia="Times New Roman" w:hAnsi="Times New Roman" w:cs="Times New Roman"/>
          <w:kern w:val="0"/>
          <w:sz w:val="24"/>
          <w:szCs w:val="24"/>
          <w14:ligatures w14:val="none"/>
        </w:rPr>
        <w:t>Declarație privind ponderea materiei prime în prețul total al unui meniu complet</w:t>
      </w:r>
    </w:p>
    <w:p w14:paraId="0763FDB1" w14:textId="77777777" w:rsidR="00076306" w:rsidRPr="00076306" w:rsidRDefault="00076306" w:rsidP="00076306">
      <w:pPr>
        <w:shd w:val="clear" w:color="auto" w:fill="FFFFFF"/>
        <w:spacing w:after="0" w:line="360" w:lineRule="auto"/>
        <w:jc w:val="both"/>
        <w:rPr>
          <w:rFonts w:ascii="Times New Roman" w:eastAsia="Times New Roman" w:hAnsi="Times New Roman" w:cs="Times New Roman"/>
          <w:kern w:val="0"/>
          <w:sz w:val="24"/>
          <w:szCs w:val="24"/>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6 - </w:t>
      </w:r>
      <w:r w:rsidRPr="00076306">
        <w:rPr>
          <w:rFonts w:ascii="Times New Roman" w:eastAsia="Lucida Sans Unicode" w:hAnsi="Times New Roman" w:cs="Times New Roman"/>
          <w:bCs/>
          <w:iCs/>
          <w:sz w:val="24"/>
          <w:szCs w:val="24"/>
          <w:lang w:eastAsia="hi-IN" w:bidi="hi-IN"/>
          <w14:ligatures w14:val="none"/>
        </w:rPr>
        <w:t>Declarație privind respectarea reglementărilor obligatorii din domeniul mediului, social, al relațiilor de muncă și privind respectarea legislației de securitate și sănătate în muncă</w:t>
      </w:r>
    </w:p>
    <w:p w14:paraId="220824E0" w14:textId="77777777" w:rsidR="00076306" w:rsidRPr="00076306" w:rsidRDefault="00076306" w:rsidP="00076306">
      <w:pPr>
        <w:spacing w:after="0" w:line="360" w:lineRule="auto"/>
        <w:rPr>
          <w:rFonts w:ascii="Times New Roman" w:eastAsia="Calibri" w:hAnsi="Times New Roman" w:cs="Times New Roman"/>
          <w:b/>
          <w:kern w:val="0"/>
          <w:sz w:val="24"/>
          <w:szCs w:val="24"/>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7 </w:t>
      </w:r>
      <w:r w:rsidRPr="00076306">
        <w:rPr>
          <w:rFonts w:ascii="Times New Roman" w:eastAsia="Calibri" w:hAnsi="Times New Roman" w:cs="Times New Roman"/>
          <w:kern w:val="0"/>
          <w:sz w:val="24"/>
          <w:szCs w:val="24"/>
          <w:lang w:eastAsia="zh-CN"/>
          <w14:ligatures w14:val="none"/>
        </w:rPr>
        <w:t>–</w:t>
      </w:r>
      <w:r w:rsidRPr="00076306">
        <w:rPr>
          <w:rFonts w:ascii="Times New Roman" w:eastAsia="Calibri" w:hAnsi="Times New Roman" w:cs="Times New Roman"/>
          <w:kern w:val="0"/>
          <w14:ligatures w14:val="none"/>
        </w:rPr>
        <w:t xml:space="preserve"> </w:t>
      </w:r>
      <w:r w:rsidRPr="00076306">
        <w:rPr>
          <w:rFonts w:ascii="Times New Roman" w:eastAsia="Calibri" w:hAnsi="Times New Roman" w:cs="Times New Roman"/>
          <w:kern w:val="0"/>
          <w:sz w:val="24"/>
          <w:szCs w:val="24"/>
          <w14:ligatures w14:val="none"/>
        </w:rPr>
        <w:t>Declarație privind persoanele direct implicate în îndeplinirea contractului</w:t>
      </w:r>
    </w:p>
    <w:p w14:paraId="2D7B7A58" w14:textId="77777777" w:rsidR="00076306" w:rsidRPr="00076306" w:rsidRDefault="00076306" w:rsidP="00076306">
      <w:pPr>
        <w:widowControl w:val="0"/>
        <w:tabs>
          <w:tab w:val="right" w:leader="dot" w:pos="9637"/>
        </w:tabs>
        <w:suppressAutoHyphens/>
        <w:spacing w:after="0" w:line="360" w:lineRule="auto"/>
        <w:jc w:val="both"/>
        <w:rPr>
          <w:rFonts w:ascii="Times New Roman" w:eastAsia="Lucida Sans Unicode" w:hAnsi="Times New Roman" w:cs="Times New Roman"/>
          <w:bCs/>
          <w:iCs/>
          <w:sz w:val="24"/>
          <w:szCs w:val="24"/>
          <w:lang w:eastAsia="hi-IN" w:bidi="hi-IN"/>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8 - </w:t>
      </w:r>
      <w:r w:rsidRPr="00076306">
        <w:rPr>
          <w:rFonts w:ascii="Times New Roman" w:eastAsia="Lucida Sans Unicode" w:hAnsi="Times New Roman" w:cs="Times New Roman"/>
          <w:bCs/>
          <w:iCs/>
          <w:sz w:val="24"/>
          <w:szCs w:val="24"/>
          <w:lang w:eastAsia="hi-IN" w:bidi="hi-IN"/>
          <w14:ligatures w14:val="none"/>
        </w:rPr>
        <w:t>Declarație GDPR</w:t>
      </w:r>
    </w:p>
    <w:p w14:paraId="75115B0E" w14:textId="139DF095" w:rsidR="00076306" w:rsidRPr="00076306" w:rsidRDefault="00076306" w:rsidP="00076306">
      <w:pPr>
        <w:suppressAutoHyphens/>
        <w:autoSpaceDE w:val="0"/>
        <w:autoSpaceDN w:val="0"/>
        <w:adjustRightInd w:val="0"/>
        <w:spacing w:after="0" w:line="360" w:lineRule="auto"/>
        <w:jc w:val="both"/>
        <w:rPr>
          <w:rFonts w:ascii="Calibri" w:eastAsia="Calibri" w:hAnsi="Calibri" w:cs="Times New Roman"/>
          <w:kern w:val="0"/>
          <w:lang w:eastAsia="en-GB"/>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nr.9 </w:t>
      </w:r>
      <w:r w:rsidRPr="00076306">
        <w:rPr>
          <w:rFonts w:ascii="Times New Roman" w:eastAsia="Lucida Sans Unicode" w:hAnsi="Times New Roman" w:cs="Times New Roman"/>
          <w:iCs/>
          <w:sz w:val="24"/>
          <w:szCs w:val="24"/>
          <w:lang w:eastAsia="hi-IN" w:bidi="hi-IN"/>
          <w14:ligatures w14:val="none"/>
        </w:rPr>
        <w:t>–</w:t>
      </w:r>
      <w:r w:rsidRPr="00076306">
        <w:rPr>
          <w:rFonts w:ascii="Calibri" w:eastAsia="Calibri" w:hAnsi="Calibri" w:cs="Times New Roman"/>
          <w:kern w:val="0"/>
          <w:lang w:eastAsia="en-GB"/>
          <w14:ligatures w14:val="none"/>
        </w:rPr>
        <w:t xml:space="preserve"> </w:t>
      </w:r>
      <w:r w:rsidRPr="00076306">
        <w:rPr>
          <w:rFonts w:ascii="Times New Roman" w:eastAsia="Calibri" w:hAnsi="Times New Roman" w:cs="Times New Roman"/>
          <w:kern w:val="0"/>
          <w:sz w:val="24"/>
          <w:szCs w:val="24"/>
          <w:lang w:eastAsia="en-GB"/>
          <w14:ligatures w14:val="none"/>
        </w:rPr>
        <w:t xml:space="preserve">Declarație privind partea/părțile din contract care sunt îndeplinite de subcontractanți </w:t>
      </w:r>
      <w:proofErr w:type="spellStart"/>
      <w:r w:rsidRPr="00076306">
        <w:rPr>
          <w:rFonts w:ascii="Times New Roman" w:eastAsia="Calibri" w:hAnsi="Times New Roman" w:cs="Times New Roman"/>
          <w:kern w:val="0"/>
          <w:sz w:val="24"/>
          <w:szCs w:val="24"/>
          <w:lang w:eastAsia="en-GB"/>
          <w14:ligatures w14:val="none"/>
        </w:rPr>
        <w:t>şi</w:t>
      </w:r>
      <w:proofErr w:type="spellEnd"/>
      <w:r w:rsidRPr="00076306">
        <w:rPr>
          <w:rFonts w:ascii="Times New Roman" w:eastAsia="Calibri" w:hAnsi="Times New Roman" w:cs="Times New Roman"/>
          <w:kern w:val="0"/>
          <w:sz w:val="24"/>
          <w:szCs w:val="24"/>
          <w:lang w:eastAsia="en-GB"/>
          <w14:ligatures w14:val="none"/>
        </w:rPr>
        <w:t xml:space="preserve"> specializarea acestora</w:t>
      </w:r>
    </w:p>
    <w:p w14:paraId="35DF272A" w14:textId="77777777" w:rsidR="00076306" w:rsidRPr="00076306" w:rsidRDefault="00076306" w:rsidP="00076306">
      <w:pPr>
        <w:suppressAutoHyphens/>
        <w:spacing w:after="0" w:line="360" w:lineRule="auto"/>
        <w:jc w:val="both"/>
        <w:rPr>
          <w:rFonts w:ascii="Times New Roman" w:eastAsia="Calibri" w:hAnsi="Times New Roman" w:cs="Times New Roman"/>
          <w:bCs/>
          <w:kern w:val="0"/>
          <w:sz w:val="24"/>
          <w:szCs w:val="24"/>
          <w:lang w:eastAsia="zh-CN"/>
          <w14:ligatures w14:val="none"/>
        </w:rPr>
      </w:pPr>
      <w:r w:rsidRPr="00076306">
        <w:rPr>
          <w:rFonts w:ascii="Times New Roman" w:eastAsia="Lucida Sans Unicode" w:hAnsi="Times New Roman" w:cs="Times New Roman"/>
          <w:b/>
          <w:bCs/>
          <w:iCs/>
          <w:sz w:val="24"/>
          <w:szCs w:val="24"/>
          <w:lang w:eastAsia="hi-IN" w:bidi="hi-IN"/>
          <w14:ligatures w14:val="none"/>
        </w:rPr>
        <w:t>Formular nr. 10</w:t>
      </w:r>
      <w:r w:rsidRPr="00076306">
        <w:rPr>
          <w:rFonts w:ascii="Times New Roman" w:eastAsia="Lucida Sans Unicode" w:hAnsi="Times New Roman" w:cs="Times New Roman"/>
          <w:iCs/>
          <w:sz w:val="24"/>
          <w:szCs w:val="24"/>
          <w:lang w:eastAsia="hi-IN" w:bidi="hi-IN"/>
          <w14:ligatures w14:val="none"/>
        </w:rPr>
        <w:t xml:space="preserve">  -</w:t>
      </w:r>
      <w:r w:rsidRPr="00076306">
        <w:rPr>
          <w:rFonts w:ascii="Times New Roman" w:eastAsia="Calibri" w:hAnsi="Times New Roman" w:cs="Times New Roman"/>
          <w:b/>
          <w:kern w:val="0"/>
          <w:sz w:val="24"/>
          <w:szCs w:val="24"/>
          <w:lang w:eastAsia="zh-CN"/>
          <w14:ligatures w14:val="none"/>
        </w:rPr>
        <w:t xml:space="preserve"> </w:t>
      </w:r>
      <w:r w:rsidRPr="00076306">
        <w:rPr>
          <w:rFonts w:ascii="Times New Roman" w:eastAsia="Calibri" w:hAnsi="Times New Roman" w:cs="Times New Roman"/>
          <w:bCs/>
          <w:kern w:val="0"/>
          <w:sz w:val="24"/>
          <w:szCs w:val="24"/>
          <w:lang w:eastAsia="zh-CN"/>
          <w14:ligatures w14:val="none"/>
        </w:rPr>
        <w:t>Declarație privind eligibilitatea -(art. 164 din legea 98/2016)</w:t>
      </w:r>
    </w:p>
    <w:p w14:paraId="4CEE527E" w14:textId="77777777" w:rsidR="00076306" w:rsidRPr="00076306" w:rsidRDefault="00076306" w:rsidP="00076306">
      <w:pPr>
        <w:suppressAutoHyphens/>
        <w:spacing w:after="0" w:line="360" w:lineRule="auto"/>
        <w:jc w:val="both"/>
        <w:rPr>
          <w:rFonts w:ascii="Times New Roman" w:eastAsia="Calibri" w:hAnsi="Times New Roman" w:cs="Times New Roman"/>
          <w:bCs/>
          <w:kern w:val="0"/>
          <w:sz w:val="24"/>
          <w:szCs w:val="24"/>
          <w:lang w:eastAsia="zh-CN"/>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11  - </w:t>
      </w:r>
      <w:r w:rsidRPr="00076306">
        <w:rPr>
          <w:rFonts w:ascii="Times New Roman" w:eastAsia="Calibri" w:hAnsi="Times New Roman" w:cs="Times New Roman"/>
          <w:bCs/>
          <w:kern w:val="0"/>
          <w:sz w:val="24"/>
          <w:szCs w:val="24"/>
          <w:lang w:eastAsia="zh-CN"/>
          <w14:ligatures w14:val="none"/>
        </w:rPr>
        <w:t>Declarație privind acceptarea modelului de contract / propuneri de modificări”</w:t>
      </w:r>
    </w:p>
    <w:p w14:paraId="6DDF9C9D"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lang w:eastAsia="hi-IN" w:bidi="hi-IN"/>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12 – </w:t>
      </w:r>
      <w:r w:rsidRPr="00076306">
        <w:rPr>
          <w:rFonts w:ascii="Times New Roman" w:eastAsia="Lucida Sans Unicode" w:hAnsi="Times New Roman" w:cs="Times New Roman"/>
          <w:bCs/>
          <w:iCs/>
          <w:sz w:val="24"/>
          <w:szCs w:val="24"/>
          <w:lang w:eastAsia="hi-IN" w:bidi="hi-IN"/>
          <w14:ligatures w14:val="none"/>
        </w:rPr>
        <w:t>Formularul de contract</w:t>
      </w:r>
    </w:p>
    <w:p w14:paraId="36882201"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1F8D5AA7"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0CDB8DCA"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5DDB3F0B"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3F0E7FD5"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2A4AEB5E"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17343896"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496B9840"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3FBCAD36"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3A4170AE" w14:textId="77777777" w:rsidR="00076306" w:rsidRDefault="00076306" w:rsidP="00076306">
      <w:pPr>
        <w:spacing w:before="40" w:after="0" w:line="240" w:lineRule="auto"/>
        <w:rPr>
          <w:rFonts w:ascii="Times New Roman" w:eastAsia="Calibri" w:hAnsi="Times New Roman" w:cs="Times New Roman"/>
          <w:b/>
          <w:bCs/>
          <w:i/>
          <w:spacing w:val="1"/>
          <w:kern w:val="0"/>
          <w:sz w:val="24"/>
          <w:szCs w:val="24"/>
          <w14:ligatures w14:val="none"/>
        </w:rPr>
      </w:pPr>
    </w:p>
    <w:p w14:paraId="5CB3EA6B" w14:textId="77777777" w:rsidR="00076306" w:rsidRDefault="00076306" w:rsidP="00076306">
      <w:pPr>
        <w:spacing w:before="40" w:after="0" w:line="240" w:lineRule="auto"/>
        <w:rPr>
          <w:rFonts w:ascii="Times New Roman" w:eastAsia="Calibri" w:hAnsi="Times New Roman" w:cs="Times New Roman"/>
          <w:b/>
          <w:bCs/>
          <w:i/>
          <w:spacing w:val="1"/>
          <w:kern w:val="0"/>
          <w:sz w:val="24"/>
          <w:szCs w:val="24"/>
          <w14:ligatures w14:val="none"/>
        </w:rPr>
      </w:pPr>
    </w:p>
    <w:p w14:paraId="444DC1EA" w14:textId="1686BCE2" w:rsidR="00076306" w:rsidRPr="00076306" w:rsidRDefault="00C40E2E" w:rsidP="00076306">
      <w:pPr>
        <w:spacing w:before="40" w:after="0" w:line="240" w:lineRule="auto"/>
        <w:rPr>
          <w:rFonts w:ascii="Times New Roman" w:eastAsia="Calibri" w:hAnsi="Times New Roman" w:cs="Times New Roman"/>
          <w:b/>
          <w:bCs/>
          <w:iCs/>
          <w:kern w:val="0"/>
          <w:sz w:val="24"/>
          <w:szCs w:val="24"/>
          <w14:ligatures w14:val="none"/>
        </w:rPr>
      </w:pPr>
      <w:r>
        <w:rPr>
          <w:noProof/>
        </w:rPr>
        <mc:AlternateContent>
          <mc:Choice Requires="wpg">
            <w:drawing>
              <wp:anchor distT="0" distB="0" distL="114300" distR="114300" simplePos="0" relativeHeight="251659264" behindDoc="1" locked="0" layoutInCell="1" allowOverlap="1" wp14:anchorId="2FE054A8" wp14:editId="60B18D4D">
                <wp:simplePos x="0" y="0"/>
                <wp:positionH relativeFrom="page">
                  <wp:posOffset>11430</wp:posOffset>
                </wp:positionH>
                <wp:positionV relativeFrom="page">
                  <wp:posOffset>8255</wp:posOffset>
                </wp:positionV>
                <wp:extent cx="7541895" cy="10678160"/>
                <wp:effectExtent l="0" t="0" r="1905" b="0"/>
                <wp:wrapNone/>
                <wp:docPr id="460899606" name="Grupar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895" cy="10678160"/>
                          <a:chOff x="18" y="13"/>
                          <a:chExt cx="11877" cy="16816"/>
                        </a:xfrm>
                      </wpg:grpSpPr>
                      <wps:wsp>
                        <wps:cNvPr id="1088120904" name="Freeform 17"/>
                        <wps:cNvSpPr>
                          <a:spLocks/>
                        </wps:cNvSpPr>
                        <wps:spPr bwMode="auto">
                          <a:xfrm>
                            <a:off x="29" y="24"/>
                            <a:ext cx="11856" cy="0"/>
                          </a:xfrm>
                          <a:custGeom>
                            <a:avLst/>
                            <a:gdLst>
                              <a:gd name="T0" fmla="+- 0 29 29"/>
                              <a:gd name="T1" fmla="*/ T0 w 11856"/>
                              <a:gd name="T2" fmla="+- 0 11885 29"/>
                              <a:gd name="T3" fmla="*/ T2 w 11856"/>
                            </a:gdLst>
                            <a:ahLst/>
                            <a:cxnLst>
                              <a:cxn ang="0">
                                <a:pos x="T1" y="0"/>
                              </a:cxn>
                              <a:cxn ang="0">
                                <a:pos x="T3" y="0"/>
                              </a:cxn>
                            </a:cxnLst>
                            <a:rect l="0" t="0" r="r" b="b"/>
                            <a:pathLst>
                              <a:path w="11856">
                                <a:moveTo>
                                  <a:pt x="0" y="0"/>
                                </a:moveTo>
                                <a:lnTo>
                                  <a:pt x="11856" y="0"/>
                                </a:lnTo>
                              </a:path>
                            </a:pathLst>
                          </a:custGeom>
                          <a:noFill/>
                          <a:ln w="7366">
                            <a:solidFill>
                              <a:srgbClr val="000000"/>
                            </a:solidFill>
                            <a:round/>
                            <a:headEnd/>
                            <a:tailEnd/>
                          </a:ln>
                        </wps:spPr>
                        <wps:bodyPr rot="0" vert="horz" wrap="square" lIns="91440" tIns="45720" rIns="91440" bIns="45720" anchor="t" anchorCtr="0" upright="1">
                          <a:noAutofit/>
                        </wps:bodyPr>
                      </wps:wsp>
                      <wps:wsp>
                        <wps:cNvPr id="852204370" name="Freeform 18"/>
                        <wps:cNvSpPr>
                          <a:spLocks/>
                        </wps:cNvSpPr>
                        <wps:spPr bwMode="auto">
                          <a:xfrm>
                            <a:off x="24" y="19"/>
                            <a:ext cx="0" cy="16805"/>
                          </a:xfrm>
                          <a:custGeom>
                            <a:avLst/>
                            <a:gdLst>
                              <a:gd name="T0" fmla="+- 0 19 19"/>
                              <a:gd name="T1" fmla="*/ 19 h 16805"/>
                              <a:gd name="T2" fmla="+- 0 16824 19"/>
                              <a:gd name="T3" fmla="*/ 16824 h 16805"/>
                            </a:gdLst>
                            <a:ahLst/>
                            <a:cxnLst>
                              <a:cxn ang="0">
                                <a:pos x="0" y="T1"/>
                              </a:cxn>
                              <a:cxn ang="0">
                                <a:pos x="0" y="T3"/>
                              </a:cxn>
                            </a:cxnLst>
                            <a:rect l="0" t="0" r="r" b="b"/>
                            <a:pathLst>
                              <a:path h="16805">
                                <a:moveTo>
                                  <a:pt x="0" y="0"/>
                                </a:moveTo>
                                <a:lnTo>
                                  <a:pt x="0" y="16805"/>
                                </a:lnTo>
                              </a:path>
                            </a:pathLst>
                          </a:custGeom>
                          <a:noFill/>
                          <a:ln w="7366">
                            <a:solidFill>
                              <a:srgbClr val="000000"/>
                            </a:solidFill>
                            <a:round/>
                            <a:headEnd/>
                            <a:tailEnd/>
                          </a:ln>
                        </wps:spPr>
                        <wps:bodyPr rot="0" vert="horz" wrap="square" lIns="91440" tIns="45720" rIns="91440" bIns="45720" anchor="t" anchorCtr="0" upright="1">
                          <a:noAutofit/>
                        </wps:bodyPr>
                      </wps:wsp>
                      <wps:wsp>
                        <wps:cNvPr id="1224479193" name="Freeform 19"/>
                        <wps:cNvSpPr>
                          <a:spLocks/>
                        </wps:cNvSpPr>
                        <wps:spPr bwMode="auto">
                          <a:xfrm>
                            <a:off x="11890" y="19"/>
                            <a:ext cx="0" cy="16805"/>
                          </a:xfrm>
                          <a:custGeom>
                            <a:avLst/>
                            <a:gdLst>
                              <a:gd name="T0" fmla="+- 0 19 19"/>
                              <a:gd name="T1" fmla="*/ 19 h 16805"/>
                              <a:gd name="T2" fmla="+- 0 16824 19"/>
                              <a:gd name="T3" fmla="*/ 16824 h 16805"/>
                            </a:gdLst>
                            <a:ahLst/>
                            <a:cxnLst>
                              <a:cxn ang="0">
                                <a:pos x="0" y="T1"/>
                              </a:cxn>
                              <a:cxn ang="0">
                                <a:pos x="0" y="T3"/>
                              </a:cxn>
                            </a:cxnLst>
                            <a:rect l="0" t="0" r="r" b="b"/>
                            <a:pathLst>
                              <a:path h="16805">
                                <a:moveTo>
                                  <a:pt x="0" y="0"/>
                                </a:moveTo>
                                <a:lnTo>
                                  <a:pt x="0" y="16805"/>
                                </a:lnTo>
                              </a:path>
                            </a:pathLst>
                          </a:custGeom>
                          <a:noFill/>
                          <a:ln w="7367">
                            <a:solidFill>
                              <a:srgbClr val="000000"/>
                            </a:solidFill>
                            <a:round/>
                            <a:headEnd/>
                            <a:tailEnd/>
                          </a:ln>
                        </wps:spPr>
                        <wps:bodyPr rot="0" vert="horz" wrap="square" lIns="91440" tIns="45720" rIns="91440" bIns="45720" anchor="t" anchorCtr="0" upright="1">
                          <a:noAutofit/>
                        </wps:bodyPr>
                      </wps:wsp>
                      <wps:wsp>
                        <wps:cNvPr id="569115847" name="Freeform 20"/>
                        <wps:cNvSpPr>
                          <a:spLocks/>
                        </wps:cNvSpPr>
                        <wps:spPr bwMode="auto">
                          <a:xfrm>
                            <a:off x="29" y="16819"/>
                            <a:ext cx="11856" cy="0"/>
                          </a:xfrm>
                          <a:custGeom>
                            <a:avLst/>
                            <a:gdLst>
                              <a:gd name="T0" fmla="+- 0 29 29"/>
                              <a:gd name="T1" fmla="*/ T0 w 11856"/>
                              <a:gd name="T2" fmla="+- 0 11885 29"/>
                              <a:gd name="T3" fmla="*/ T2 w 11856"/>
                            </a:gdLst>
                            <a:ahLst/>
                            <a:cxnLst>
                              <a:cxn ang="0">
                                <a:pos x="T1" y="0"/>
                              </a:cxn>
                              <a:cxn ang="0">
                                <a:pos x="T3" y="0"/>
                              </a:cxn>
                            </a:cxnLst>
                            <a:rect l="0" t="0" r="r" b="b"/>
                            <a:pathLst>
                              <a:path w="11856">
                                <a:moveTo>
                                  <a:pt x="0" y="0"/>
                                </a:moveTo>
                                <a:lnTo>
                                  <a:pt x="11856"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A4F09" id="Grupare 4" o:spid="_x0000_s1026" style="position:absolute;margin-left:.9pt;margin-top:.65pt;width:593.85pt;height:840.8pt;z-index:-251657216;mso-position-horizontal-relative:page;mso-position-vertical-relative:page" coordorigin="18,13" coordsize="11877,1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9g9gMAADgTAAAOAAAAZHJzL2Uyb0RvYy54bWzsWG2P4zQQ/o7Ef7DyEXSbl03zUm33hO5u&#10;V0gHnHTlB7iJ8yKSONhp0+XX84yddEPZA1EOEFJXq9TOjGfGz4wf27l7fWwbdhBK17LbOP6N5zDR&#10;ZTKvu3Lj/Lh9eJU4TA+8y3kjO7FxnoR2Xt9/+cXd2K9FICvZ5EIxGOn0euw3TjUM/dp1dVaJlusb&#10;2YsOwkKqlg/oqtLNFR9hvW3cwPMid5Qq75XMhNZ4+9YKnXtjvyhENvxQFFoMrNk4iG0wT2WeO3q6&#10;93d8XSreV3U2hcEviKLldQenJ1Nv+cDZXtW/M9XWmZJaFsNNJltXFkWdCTMHzMb3zmbzqOS+N3Mp&#10;12PZn2ACtGc4XWw2+/7wqPqP/Qdlo0fzvcx+0sDFHftyvZRTv7TKbDd+J3Pkk+8HaSZ+LFRLJjAl&#10;djT4Pp3wFceBZXgZr0I/SVcOyyDzvShO/GhKQVYhTzTQR8GQ9NamJqveTYN9P4njaWiEgSR3+dr6&#10;NbFOsVHuUUz6GS/99/D6WPFemDRowuODYnVO8SeJH3ipFzqs4y2weFBCUKUyP6bgKAqoz9jqJbAL&#10;Calp4P+nkAapQSYILTIzqMBlFVlcDJYnTPg62+vhUUiTF354rwdb7TlaJtv5FPgWK6NoGxT+16+Y&#10;x4IU/9ZJeVLxZ5WvXLb12Mis38nibCiYtYwhqCSrF2zdzlpkK1jaQvDlHB6v5oizYzeFjBbjRC2e&#10;KbpeaqqZLYKbqw0WoETT+4QunJ/r2jGTCwXOOGcL5TCwxc5i0vOBIiMX1GQjasHkgN608iC20siG&#10;s3UAL8/SpltqTTlcxGXlGEIuTKGf3FK0i8R28qFuGpOHpqNg4tsoMuho2dQ5CSkcrcrdm0axAycm&#10;NH80HRj7jRoYp8uNsUrw/N3UHnjd2Db0G6CL9War1pb5TuZPqGAlLb9iP0CjkuoXh43g1o2jf95z&#10;JRzWfNthMaZ+GBIZm064igN01FKyW0p4l8HUxhkcpJ6abwZL4Pte1WUFT76Zbie/ARkVNVW5ic9G&#10;NXXAB/8SMSSrIPDC2xiTOueFhCD/7LwAAiLGnJbszAtwb2g2SrzVlOmZo5fl8xd4wU/Z7ORlXoBC&#10;xfzZIS3lT/BClAThC7aWvAAz0FmYQ+VdQA1AAdiAIGyt/yE1TLpm56FFRjRify+lhgppMXBcTg02&#10;qBOoZv0RdaBxpYb/GzX4QRCGceqnqPRzbjDL93NzAzaWdKqgKz28cHK40sPZySG+nhxwsvmPTg6r&#10;KPX9VRLimnPGDjgh/RMnB3ujwOYy7+vz4WE6kNIB4nqpmE8BtIlfLxXXSwWuOstLhfn2gM8zpkym&#10;T0n0/WfZN/rPH7zufwUAAP//AwBQSwMEFAAGAAgAAAAhAH2+XKTeAAAACQEAAA8AAABkcnMvZG93&#10;bnJldi54bWxMj0FrwkAQhe+F/odlCr3VTRQlxmxEpO1JCtVC8bZmxySYnQ3ZNYn/vuOpnmYeb3jz&#10;vWw92kb02PnakYJ4EoFAKpypqVTwc/h4S0D4oMnoxhEquKGHdf78lOnUuIG+sd+HUnAI+VQrqEJo&#10;Uyl9UaHVfuJaJPbOrrM6sOxKaTo9cLht5DSKFtLqmvhDpVvcVlhc9ler4HPQw2YWv/e7y3l7Ox7m&#10;X7+7GJV6fRk3KxABx/B/DHd8RoecmU7uSsaLhjWDBx4zEHc3TpZzECfeFsl0CTLP5GOD/A8AAP//&#10;AwBQSwECLQAUAAYACAAAACEAtoM4kv4AAADhAQAAEwAAAAAAAAAAAAAAAAAAAAAAW0NvbnRlbnRf&#10;VHlwZXNdLnhtbFBLAQItABQABgAIAAAAIQA4/SH/1gAAAJQBAAALAAAAAAAAAAAAAAAAAC8BAABf&#10;cmVscy8ucmVsc1BLAQItABQABgAIAAAAIQAiDj9g9gMAADgTAAAOAAAAAAAAAAAAAAAAAC4CAABk&#10;cnMvZTJvRG9jLnhtbFBLAQItABQABgAIAAAAIQB9vlyk3gAAAAkBAAAPAAAAAAAAAAAAAAAAAFAG&#10;AABkcnMvZG93bnJldi54bWxQSwUGAAAAAAQABADzAAAAWwcAAAAA&#10;">
                <v:shape id="Freeform 17" o:spid="_x0000_s1027" style="position:absolute;left:29;top:24;width:11856;height:0;visibility:visible;mso-wrap-style:square;v-text-anchor:top" coordsize="11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oZaygAAAOMAAAAPAAAAZHJzL2Rvd25yZXYueG1sRE9fS8Mw&#10;EH8X/A7hhL25ZJ2btVs2RBQEN9iquPl2NLe2rLmUJm712xtB2OP9/t982dtGnKjztWMNo6ECQVw4&#10;U3Op4eP95TYF4QOywcYxafghD8vF9dUcM+POvKVTHkoRQ9hnqKEKoc2k9EVFFv3QtcSRO7jOYohn&#10;V0rT4TmG20YmSk2lxZpjQ4UtPVVUHPNvq+FrHLafxW63nqwwuX+e5Pvj22av9eCmf5yBCNSHi/jf&#10;/WrifJWmo0Q9qDv4+ykCIBe/AAAA//8DAFBLAQItABQABgAIAAAAIQDb4fbL7gAAAIUBAAATAAAA&#10;AAAAAAAAAAAAAAAAAABbQ29udGVudF9UeXBlc10ueG1sUEsBAi0AFAAGAAgAAAAhAFr0LFu/AAAA&#10;FQEAAAsAAAAAAAAAAAAAAAAAHwEAAF9yZWxzLy5yZWxzUEsBAi0AFAAGAAgAAAAhAE8ehlrKAAAA&#10;4wAAAA8AAAAAAAAAAAAAAAAABwIAAGRycy9kb3ducmV2LnhtbFBLBQYAAAAAAwADALcAAAD+AgAA&#10;AAA=&#10;" path="m,l11856,e" filled="f" strokeweight=".58pt">
                  <v:path arrowok="t" o:connecttype="custom" o:connectlocs="0,0;11856,0" o:connectangles="0,0"/>
                </v:shape>
                <v:shape id="Freeform 18" o:spid="_x0000_s1028" style="position:absolute;left:24;top:19;width:0;height:16805;visibility:visible;mso-wrap-style:square;v-text-anchor:top" coordsize="0,1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52xwAAAOIAAAAPAAAAZHJzL2Rvd25yZXYueG1sRI/NasJA&#10;FIX3Bd9huEJ3dWJaNURHEasgdGXU/SVzTWIyd0JmGuPbdxZCl4fzx7faDKYRPXWusqxgOolAEOdW&#10;V1wouJwPHwkI55E1NpZJwZMcbNajtxWm2j74RH3mCxFG2KWooPS+TaV0eUkG3cS2xMG72c6gD7Ir&#10;pO7wEcZNI+MomkuDFYeHElvalZTX2a9R8J3s6+3iZGp02dX3s3t9+7F7pd7Hw3YJwtPg/8Ov9lEr&#10;SGZxHH19LgJEQAo4INd/AAAA//8DAFBLAQItABQABgAIAAAAIQDb4fbL7gAAAIUBAAATAAAAAAAA&#10;AAAAAAAAAAAAAABbQ29udGVudF9UeXBlc10ueG1sUEsBAi0AFAAGAAgAAAAhAFr0LFu/AAAAFQEA&#10;AAsAAAAAAAAAAAAAAAAAHwEAAF9yZWxzLy5yZWxzUEsBAi0AFAAGAAgAAAAhACqFHnbHAAAA4gAA&#10;AA8AAAAAAAAAAAAAAAAABwIAAGRycy9kb3ducmV2LnhtbFBLBQYAAAAAAwADALcAAAD7AgAAAAA=&#10;" path="m,l,16805e" filled="f" strokeweight=".58pt">
                  <v:path arrowok="t" o:connecttype="custom" o:connectlocs="0,19;0,16824" o:connectangles="0,0"/>
                </v:shape>
                <v:shape id="Freeform 19" o:spid="_x0000_s1029" style="position:absolute;left:11890;top:19;width:0;height:16805;visibility:visible;mso-wrap-style:square;v-text-anchor:top" coordsize="0,1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ObnyAAAAOMAAAAPAAAAZHJzL2Rvd25yZXYueG1sRE9fS8Mw&#10;EH8X/A7hBN9c2jrdVpcNEXS+bk6Yb2dzJsXmUpK41n16Iwg+3u//Ldej68SRQmw9KygnBQjixuuW&#10;jYL9y+PVHERMyBo7z6TgmyKsV+dnS6y1H3hLx10yIodwrFGBTamvpYyNJYdx4nvizH344DDlMxip&#10;Aw453HWyKopb6bDl3GCxpwdLzefuyymYnU6v79Wh9ONN2LyV+yezMXZQ6vJivL8DkWhM/+I/97PO&#10;86tqOp0tysU1/P6UAZCrHwAAAP//AwBQSwECLQAUAAYACAAAACEA2+H2y+4AAACFAQAAEwAAAAAA&#10;AAAAAAAAAAAAAAAAW0NvbnRlbnRfVHlwZXNdLnhtbFBLAQItABQABgAIAAAAIQBa9CxbvwAAABUB&#10;AAALAAAAAAAAAAAAAAAAAB8BAABfcmVscy8ucmVsc1BLAQItABQABgAIAAAAIQCVJObnyAAAAOMA&#10;AAAPAAAAAAAAAAAAAAAAAAcCAABkcnMvZG93bnJldi54bWxQSwUGAAAAAAMAAwC3AAAA/AIAAAAA&#10;" path="m,l,16805e" filled="f" strokeweight=".20464mm">
                  <v:path arrowok="t" o:connecttype="custom" o:connectlocs="0,19;0,16824" o:connectangles="0,0"/>
                </v:shape>
                <v:shape id="Freeform 20" o:spid="_x0000_s1030" style="position:absolute;left:29;top:16819;width:11856;height:0;visibility:visible;mso-wrap-style:square;v-text-anchor:top" coordsize="11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03GzQAAAOIAAAAPAAAAZHJzL2Rvd25yZXYueG1sRI/dasJA&#10;FITvC77DcoTe1U1s4090lVJaKFRBY6l6d8gek2D2bMhuNX37rlDo5TAz3zDzZWdqcaHWVZYVxIMI&#10;BHFudcWFgs/d28MEhPPIGmvLpOCHHCwXvbs5ptpeeUuXzBciQNilqKD0vkmldHlJBt3ANsTBO9nW&#10;oA+yLaRu8RrgppbDKBpJgxWHhRIbeikpP2ffRsHx0W+/8v1+naxwOH5NssP5Y3NQ6r7fPc9AeOr8&#10;f/iv/a4VJKNpHCeTpzHcLoU7IBe/AAAA//8DAFBLAQItABQABgAIAAAAIQDb4fbL7gAAAIUBAAAT&#10;AAAAAAAAAAAAAAAAAAAAAABbQ29udGVudF9UeXBlc10ueG1sUEsBAi0AFAAGAAgAAAAhAFr0LFu/&#10;AAAAFQEAAAsAAAAAAAAAAAAAAAAAHwEAAF9yZWxzLy5yZWxzUEsBAi0AFAAGAAgAAAAhAIEfTcbN&#10;AAAA4gAAAA8AAAAAAAAAAAAAAAAABwIAAGRycy9kb3ducmV2LnhtbFBLBQYAAAAAAwADALcAAAAB&#10;AwAAAAA=&#10;" path="m,l11856,e" filled="f" strokeweight=".58pt">
                  <v:path arrowok="t" o:connecttype="custom" o:connectlocs="0,0;11856,0" o:connectangles="0,0"/>
                </v:shape>
                <w10:wrap anchorx="page" anchory="page"/>
              </v:group>
            </w:pict>
          </mc:Fallback>
        </mc:AlternateContent>
      </w:r>
      <w:r w:rsidR="00076306" w:rsidRPr="00076306">
        <w:rPr>
          <w:rFonts w:ascii="Times New Roman" w:eastAsia="Calibri" w:hAnsi="Times New Roman" w:cs="Times New Roman"/>
          <w:b/>
          <w:bCs/>
          <w:i/>
          <w:spacing w:val="1"/>
          <w:kern w:val="0"/>
          <w:sz w:val="24"/>
          <w:szCs w:val="24"/>
          <w14:ligatures w14:val="none"/>
        </w:rPr>
        <w:t>O</w:t>
      </w:r>
      <w:r w:rsidR="00076306" w:rsidRPr="00076306">
        <w:rPr>
          <w:rFonts w:ascii="Times New Roman" w:eastAsia="Calibri" w:hAnsi="Times New Roman" w:cs="Times New Roman"/>
          <w:b/>
          <w:bCs/>
          <w:i/>
          <w:kern w:val="0"/>
          <w:sz w:val="24"/>
          <w:szCs w:val="24"/>
          <w14:ligatures w14:val="none"/>
        </w:rPr>
        <w:t>P</w:t>
      </w:r>
      <w:r w:rsidR="00076306" w:rsidRPr="00076306">
        <w:rPr>
          <w:rFonts w:ascii="Times New Roman" w:eastAsia="Calibri" w:hAnsi="Times New Roman" w:cs="Times New Roman"/>
          <w:b/>
          <w:bCs/>
          <w:i/>
          <w:spacing w:val="-1"/>
          <w:kern w:val="0"/>
          <w:sz w:val="24"/>
          <w:szCs w:val="24"/>
          <w14:ligatures w14:val="none"/>
        </w:rPr>
        <w:t>E</w:t>
      </w:r>
      <w:r w:rsidR="00076306" w:rsidRPr="00076306">
        <w:rPr>
          <w:rFonts w:ascii="Times New Roman" w:eastAsia="Calibri" w:hAnsi="Times New Roman" w:cs="Times New Roman"/>
          <w:b/>
          <w:bCs/>
          <w:i/>
          <w:kern w:val="0"/>
          <w:sz w:val="24"/>
          <w:szCs w:val="24"/>
          <w14:ligatures w14:val="none"/>
        </w:rPr>
        <w:t>RA</w:t>
      </w:r>
      <w:r w:rsidR="00076306" w:rsidRPr="00076306">
        <w:rPr>
          <w:rFonts w:ascii="Times New Roman" w:eastAsia="Calibri" w:hAnsi="Times New Roman" w:cs="Times New Roman"/>
          <w:b/>
          <w:bCs/>
          <w:i/>
          <w:spacing w:val="-2"/>
          <w:kern w:val="0"/>
          <w:sz w:val="24"/>
          <w:szCs w:val="24"/>
          <w14:ligatures w14:val="none"/>
        </w:rPr>
        <w:t>T</w:t>
      </w:r>
      <w:r w:rsidR="00076306" w:rsidRPr="00076306">
        <w:rPr>
          <w:rFonts w:ascii="Times New Roman" w:eastAsia="Calibri" w:hAnsi="Times New Roman" w:cs="Times New Roman"/>
          <w:b/>
          <w:bCs/>
          <w:i/>
          <w:spacing w:val="1"/>
          <w:kern w:val="0"/>
          <w:sz w:val="24"/>
          <w:szCs w:val="24"/>
          <w14:ligatures w14:val="none"/>
        </w:rPr>
        <w:t>O</w:t>
      </w:r>
      <w:r w:rsidR="00076306" w:rsidRPr="00076306">
        <w:rPr>
          <w:rFonts w:ascii="Times New Roman" w:eastAsia="Calibri" w:hAnsi="Times New Roman" w:cs="Times New Roman"/>
          <w:b/>
          <w:bCs/>
          <w:i/>
          <w:kern w:val="0"/>
          <w:sz w:val="24"/>
          <w:szCs w:val="24"/>
          <w14:ligatures w14:val="none"/>
        </w:rPr>
        <w:t>R</w:t>
      </w:r>
      <w:r w:rsidR="00076306" w:rsidRPr="00076306">
        <w:rPr>
          <w:rFonts w:ascii="Times New Roman" w:eastAsia="Calibri" w:hAnsi="Times New Roman" w:cs="Times New Roman"/>
          <w:b/>
          <w:bCs/>
          <w:i/>
          <w:spacing w:val="2"/>
          <w:kern w:val="0"/>
          <w:sz w:val="24"/>
          <w:szCs w:val="24"/>
          <w14:ligatures w14:val="none"/>
        </w:rPr>
        <w:t xml:space="preserve"> </w:t>
      </w:r>
      <w:r w:rsidR="00076306" w:rsidRPr="00076306">
        <w:rPr>
          <w:rFonts w:ascii="Times New Roman" w:eastAsia="Calibri" w:hAnsi="Times New Roman" w:cs="Times New Roman"/>
          <w:b/>
          <w:bCs/>
          <w:i/>
          <w:spacing w:val="-2"/>
          <w:kern w:val="0"/>
          <w:sz w:val="24"/>
          <w:szCs w:val="24"/>
          <w14:ligatures w14:val="none"/>
        </w:rPr>
        <w:t>E</w:t>
      </w:r>
      <w:r w:rsidR="00076306" w:rsidRPr="00076306">
        <w:rPr>
          <w:rFonts w:ascii="Times New Roman" w:eastAsia="Calibri" w:hAnsi="Times New Roman" w:cs="Times New Roman"/>
          <w:b/>
          <w:bCs/>
          <w:i/>
          <w:kern w:val="0"/>
          <w:sz w:val="24"/>
          <w:szCs w:val="24"/>
          <w14:ligatures w14:val="none"/>
        </w:rPr>
        <w:t>C</w:t>
      </w:r>
      <w:r w:rsidR="00076306" w:rsidRPr="00076306">
        <w:rPr>
          <w:rFonts w:ascii="Times New Roman" w:eastAsia="Calibri" w:hAnsi="Times New Roman" w:cs="Times New Roman"/>
          <w:b/>
          <w:bCs/>
          <w:i/>
          <w:spacing w:val="1"/>
          <w:kern w:val="0"/>
          <w:sz w:val="24"/>
          <w:szCs w:val="24"/>
          <w14:ligatures w14:val="none"/>
        </w:rPr>
        <w:t>O</w:t>
      </w:r>
      <w:r w:rsidR="00076306" w:rsidRPr="00076306">
        <w:rPr>
          <w:rFonts w:ascii="Times New Roman" w:eastAsia="Calibri" w:hAnsi="Times New Roman" w:cs="Times New Roman"/>
          <w:b/>
          <w:bCs/>
          <w:i/>
          <w:spacing w:val="-1"/>
          <w:kern w:val="0"/>
          <w:sz w:val="24"/>
          <w:szCs w:val="24"/>
          <w14:ligatures w14:val="none"/>
        </w:rPr>
        <w:t>N</w:t>
      </w:r>
      <w:r w:rsidR="00076306" w:rsidRPr="00076306">
        <w:rPr>
          <w:rFonts w:ascii="Times New Roman" w:eastAsia="Calibri" w:hAnsi="Times New Roman" w:cs="Times New Roman"/>
          <w:b/>
          <w:bCs/>
          <w:i/>
          <w:spacing w:val="1"/>
          <w:kern w:val="0"/>
          <w:sz w:val="24"/>
          <w:szCs w:val="24"/>
          <w14:ligatures w14:val="none"/>
        </w:rPr>
        <w:t>OM</w:t>
      </w:r>
      <w:r w:rsidR="00076306" w:rsidRPr="00076306">
        <w:rPr>
          <w:rFonts w:ascii="Times New Roman" w:eastAsia="Calibri" w:hAnsi="Times New Roman" w:cs="Times New Roman"/>
          <w:b/>
          <w:bCs/>
          <w:i/>
          <w:spacing w:val="2"/>
          <w:kern w:val="0"/>
          <w:sz w:val="24"/>
          <w:szCs w:val="24"/>
          <w14:ligatures w14:val="none"/>
        </w:rPr>
        <w:t>I</w:t>
      </w:r>
      <w:r w:rsidR="00076306" w:rsidRPr="00076306">
        <w:rPr>
          <w:rFonts w:ascii="Times New Roman" w:eastAsia="Calibri" w:hAnsi="Times New Roman" w:cs="Times New Roman"/>
          <w:b/>
          <w:bCs/>
          <w:i/>
          <w:kern w:val="0"/>
          <w:sz w:val="24"/>
          <w:szCs w:val="24"/>
          <w14:ligatures w14:val="none"/>
        </w:rPr>
        <w:t xml:space="preserve">C </w:t>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Cs/>
          <w:kern w:val="0"/>
          <w:sz w:val="24"/>
          <w:szCs w:val="24"/>
          <w14:ligatures w14:val="none"/>
        </w:rPr>
        <w:t>F</w:t>
      </w:r>
      <w:r w:rsidR="00076306" w:rsidRPr="00076306">
        <w:rPr>
          <w:rFonts w:ascii="Times New Roman" w:eastAsia="Calibri" w:hAnsi="Times New Roman" w:cs="Times New Roman"/>
          <w:b/>
          <w:bCs/>
          <w:iCs/>
          <w:spacing w:val="2"/>
          <w:kern w:val="0"/>
          <w:sz w:val="24"/>
          <w:szCs w:val="24"/>
          <w14:ligatures w14:val="none"/>
        </w:rPr>
        <w:t>o</w:t>
      </w:r>
      <w:r w:rsidR="00076306" w:rsidRPr="00076306">
        <w:rPr>
          <w:rFonts w:ascii="Times New Roman" w:eastAsia="Calibri" w:hAnsi="Times New Roman" w:cs="Times New Roman"/>
          <w:b/>
          <w:bCs/>
          <w:iCs/>
          <w:kern w:val="0"/>
          <w:sz w:val="24"/>
          <w:szCs w:val="24"/>
          <w14:ligatures w14:val="none"/>
        </w:rPr>
        <w:t>r</w:t>
      </w:r>
      <w:r w:rsidR="00076306" w:rsidRPr="00076306">
        <w:rPr>
          <w:rFonts w:ascii="Times New Roman" w:eastAsia="Calibri" w:hAnsi="Times New Roman" w:cs="Times New Roman"/>
          <w:b/>
          <w:bCs/>
          <w:iCs/>
          <w:spacing w:val="1"/>
          <w:kern w:val="0"/>
          <w:sz w:val="24"/>
          <w:szCs w:val="24"/>
          <w14:ligatures w14:val="none"/>
        </w:rPr>
        <w:t>mu</w:t>
      </w:r>
      <w:r w:rsidR="00076306" w:rsidRPr="00076306">
        <w:rPr>
          <w:rFonts w:ascii="Times New Roman" w:eastAsia="Calibri" w:hAnsi="Times New Roman" w:cs="Times New Roman"/>
          <w:b/>
          <w:bCs/>
          <w:iCs/>
          <w:spacing w:val="-2"/>
          <w:kern w:val="0"/>
          <w:sz w:val="24"/>
          <w:szCs w:val="24"/>
          <w14:ligatures w14:val="none"/>
        </w:rPr>
        <w:t>l</w:t>
      </w:r>
      <w:r w:rsidR="00076306" w:rsidRPr="00076306">
        <w:rPr>
          <w:rFonts w:ascii="Times New Roman" w:eastAsia="Calibri" w:hAnsi="Times New Roman" w:cs="Times New Roman"/>
          <w:b/>
          <w:bCs/>
          <w:iCs/>
          <w:spacing w:val="1"/>
          <w:kern w:val="0"/>
          <w:sz w:val="24"/>
          <w:szCs w:val="24"/>
          <w14:ligatures w14:val="none"/>
        </w:rPr>
        <w:t>a</w:t>
      </w:r>
      <w:r w:rsidR="00076306" w:rsidRPr="00076306">
        <w:rPr>
          <w:rFonts w:ascii="Times New Roman" w:eastAsia="Calibri" w:hAnsi="Times New Roman" w:cs="Times New Roman"/>
          <w:b/>
          <w:bCs/>
          <w:iCs/>
          <w:kern w:val="0"/>
          <w:sz w:val="24"/>
          <w:szCs w:val="24"/>
          <w14:ligatures w14:val="none"/>
        </w:rPr>
        <w:t>r</w:t>
      </w:r>
      <w:r w:rsidR="00076306" w:rsidRPr="00076306">
        <w:rPr>
          <w:rFonts w:ascii="Times New Roman" w:eastAsia="Calibri" w:hAnsi="Times New Roman" w:cs="Times New Roman"/>
          <w:b/>
          <w:bCs/>
          <w:iCs/>
          <w:spacing w:val="-2"/>
          <w:kern w:val="0"/>
          <w:sz w:val="24"/>
          <w:szCs w:val="24"/>
          <w14:ligatures w14:val="none"/>
        </w:rPr>
        <w:t xml:space="preserve"> </w:t>
      </w:r>
      <w:r w:rsidR="00076306" w:rsidRPr="00076306">
        <w:rPr>
          <w:rFonts w:ascii="Times New Roman" w:eastAsia="Calibri" w:hAnsi="Times New Roman" w:cs="Times New Roman"/>
          <w:b/>
          <w:bCs/>
          <w:iCs/>
          <w:kern w:val="0"/>
          <w:sz w:val="24"/>
          <w:szCs w:val="24"/>
          <w14:ligatures w14:val="none"/>
        </w:rPr>
        <w:t>1</w:t>
      </w:r>
    </w:p>
    <w:p w14:paraId="76150AEA" w14:textId="77777777" w:rsidR="00076306" w:rsidRPr="00076306" w:rsidRDefault="00076306" w:rsidP="00076306">
      <w:pPr>
        <w:spacing w:before="6" w:after="0" w:line="280" w:lineRule="exact"/>
        <w:rPr>
          <w:rFonts w:ascii="Times New Roman" w:eastAsia="Times New Roman" w:hAnsi="Times New Roman" w:cs="Times New Roman"/>
          <w:b/>
          <w:bCs/>
          <w:kern w:val="0"/>
          <w:sz w:val="28"/>
          <w:szCs w:val="28"/>
          <w14:ligatures w14:val="none"/>
        </w:rPr>
      </w:pPr>
    </w:p>
    <w:p w14:paraId="2050BC34" w14:textId="77777777" w:rsidR="00076306" w:rsidRPr="00076306" w:rsidRDefault="00076306" w:rsidP="00076306">
      <w:pPr>
        <w:spacing w:before="7" w:after="0" w:line="240" w:lineRule="auto"/>
        <w:rPr>
          <w:rFonts w:ascii="Times New Roman" w:eastAsia="Calibri" w:hAnsi="Times New Roman" w:cs="Times New Roman"/>
          <w:b/>
          <w:bCs/>
          <w:kern w:val="0"/>
          <w:sz w:val="24"/>
          <w:szCs w:val="24"/>
          <w14:ligatures w14:val="none"/>
        </w:rPr>
      </w:pPr>
      <w:r w:rsidRPr="00076306">
        <w:rPr>
          <w:rFonts w:ascii="Times New Roman" w:eastAsia="Calibri" w:hAnsi="Times New Roman" w:cs="Times New Roman"/>
          <w:b/>
          <w:bCs/>
          <w:i/>
          <w:kern w:val="0"/>
          <w:sz w:val="24"/>
          <w:szCs w:val="24"/>
          <w14:ligatures w14:val="none"/>
        </w:rPr>
        <w:t>(d</w:t>
      </w:r>
      <w:r w:rsidRPr="00076306">
        <w:rPr>
          <w:rFonts w:ascii="Times New Roman" w:eastAsia="Calibri" w:hAnsi="Times New Roman" w:cs="Times New Roman"/>
          <w:b/>
          <w:bCs/>
          <w:i/>
          <w:spacing w:val="1"/>
          <w:kern w:val="0"/>
          <w:sz w:val="24"/>
          <w:szCs w:val="24"/>
          <w14:ligatures w14:val="none"/>
        </w:rPr>
        <w:t>enu</w:t>
      </w:r>
      <w:r w:rsidRPr="00076306">
        <w:rPr>
          <w:rFonts w:ascii="Times New Roman" w:eastAsia="Calibri" w:hAnsi="Times New Roman" w:cs="Times New Roman"/>
          <w:b/>
          <w:bCs/>
          <w:i/>
          <w:spacing w:val="2"/>
          <w:kern w:val="0"/>
          <w:sz w:val="24"/>
          <w:szCs w:val="24"/>
          <w14:ligatures w14:val="none"/>
        </w:rPr>
        <w:t>m</w:t>
      </w:r>
      <w:r w:rsidRPr="00076306">
        <w:rPr>
          <w:rFonts w:ascii="Times New Roman" w:eastAsia="Calibri" w:hAnsi="Times New Roman" w:cs="Times New Roman"/>
          <w:b/>
          <w:bCs/>
          <w:i/>
          <w:spacing w:val="-2"/>
          <w:kern w:val="0"/>
          <w:sz w:val="24"/>
          <w:szCs w:val="24"/>
          <w14:ligatures w14:val="none"/>
        </w:rPr>
        <w:t>i</w:t>
      </w:r>
      <w:r w:rsidRPr="00076306">
        <w:rPr>
          <w:rFonts w:ascii="Times New Roman" w:eastAsia="Calibri" w:hAnsi="Times New Roman" w:cs="Times New Roman"/>
          <w:b/>
          <w:bCs/>
          <w:i/>
          <w:kern w:val="0"/>
          <w:sz w:val="24"/>
          <w:szCs w:val="24"/>
          <w14:ligatures w14:val="none"/>
        </w:rPr>
        <w:t>re</w:t>
      </w:r>
      <w:r w:rsidRPr="00076306">
        <w:rPr>
          <w:rFonts w:ascii="Times New Roman" w:eastAsia="Calibri" w:hAnsi="Times New Roman" w:cs="Times New Roman"/>
          <w:b/>
          <w:bCs/>
          <w:i/>
          <w:spacing w:val="1"/>
          <w:kern w:val="0"/>
          <w:sz w:val="24"/>
          <w:szCs w:val="24"/>
          <w14:ligatures w14:val="none"/>
        </w:rPr>
        <w:t>a</w:t>
      </w:r>
      <w:r w:rsidRPr="00076306">
        <w:rPr>
          <w:rFonts w:ascii="Times New Roman" w:eastAsia="Calibri" w:hAnsi="Times New Roman" w:cs="Times New Roman"/>
          <w:b/>
          <w:bCs/>
          <w:i/>
          <w:spacing w:val="-2"/>
          <w:kern w:val="0"/>
          <w:sz w:val="24"/>
          <w:szCs w:val="24"/>
          <w14:ligatures w14:val="none"/>
        </w:rPr>
        <w:t>/</w:t>
      </w:r>
      <w:r w:rsidRPr="00076306">
        <w:rPr>
          <w:rFonts w:ascii="Times New Roman" w:eastAsia="Calibri" w:hAnsi="Times New Roman" w:cs="Times New Roman"/>
          <w:b/>
          <w:bCs/>
          <w:i/>
          <w:spacing w:val="1"/>
          <w:kern w:val="0"/>
          <w:sz w:val="24"/>
          <w:szCs w:val="24"/>
          <w14:ligatures w14:val="none"/>
        </w:rPr>
        <w:t>nu</w:t>
      </w:r>
      <w:r w:rsidRPr="00076306">
        <w:rPr>
          <w:rFonts w:ascii="Times New Roman" w:eastAsia="Calibri" w:hAnsi="Times New Roman" w:cs="Times New Roman"/>
          <w:b/>
          <w:bCs/>
          <w:i/>
          <w:spacing w:val="-3"/>
          <w:kern w:val="0"/>
          <w:sz w:val="24"/>
          <w:szCs w:val="24"/>
          <w14:ligatures w14:val="none"/>
        </w:rPr>
        <w:t>m</w:t>
      </w:r>
      <w:r w:rsidRPr="00076306">
        <w:rPr>
          <w:rFonts w:ascii="Times New Roman" w:eastAsia="Calibri" w:hAnsi="Times New Roman" w:cs="Times New Roman"/>
          <w:b/>
          <w:bCs/>
          <w:i/>
          <w:kern w:val="0"/>
          <w:sz w:val="24"/>
          <w:szCs w:val="24"/>
          <w14:ligatures w14:val="none"/>
        </w:rPr>
        <w:t>e</w:t>
      </w:r>
      <w:r w:rsidRPr="00076306">
        <w:rPr>
          <w:rFonts w:ascii="Times New Roman" w:eastAsia="Calibri" w:hAnsi="Times New Roman" w:cs="Times New Roman"/>
          <w:b/>
          <w:bCs/>
          <w:i/>
          <w:spacing w:val="-2"/>
          <w:kern w:val="0"/>
          <w:sz w:val="24"/>
          <w:szCs w:val="24"/>
          <w14:ligatures w14:val="none"/>
        </w:rPr>
        <w:t>l</w:t>
      </w:r>
      <w:r w:rsidRPr="00076306">
        <w:rPr>
          <w:rFonts w:ascii="Times New Roman" w:eastAsia="Calibri" w:hAnsi="Times New Roman" w:cs="Times New Roman"/>
          <w:b/>
          <w:bCs/>
          <w:i/>
          <w:kern w:val="0"/>
          <w:sz w:val="24"/>
          <w:szCs w:val="24"/>
          <w14:ligatures w14:val="none"/>
        </w:rPr>
        <w:t>e)</w:t>
      </w:r>
    </w:p>
    <w:p w14:paraId="5450E0D8" w14:textId="77777777" w:rsidR="00076306" w:rsidRPr="00076306" w:rsidRDefault="00076306" w:rsidP="00076306">
      <w:pPr>
        <w:spacing w:after="0" w:line="200" w:lineRule="exact"/>
        <w:rPr>
          <w:rFonts w:ascii="Times New Roman" w:eastAsia="Times New Roman" w:hAnsi="Times New Roman" w:cs="Times New Roman"/>
          <w:b/>
          <w:bCs/>
          <w:kern w:val="0"/>
          <w:sz w:val="20"/>
          <w:szCs w:val="20"/>
          <w14:ligatures w14:val="none"/>
        </w:rPr>
      </w:pPr>
    </w:p>
    <w:p w14:paraId="3DCEA306" w14:textId="77777777" w:rsidR="00076306" w:rsidRPr="00076306" w:rsidRDefault="00076306" w:rsidP="00076306">
      <w:pPr>
        <w:spacing w:after="0" w:line="200" w:lineRule="exact"/>
        <w:rPr>
          <w:rFonts w:ascii="Times New Roman" w:eastAsia="Times New Roman" w:hAnsi="Times New Roman" w:cs="Times New Roman"/>
          <w:b/>
          <w:bCs/>
          <w:kern w:val="0"/>
          <w:sz w:val="20"/>
          <w:szCs w:val="20"/>
          <w14:ligatures w14:val="none"/>
        </w:rPr>
      </w:pPr>
    </w:p>
    <w:p w14:paraId="3B50EDE1" w14:textId="77777777" w:rsidR="00076306" w:rsidRPr="00076306" w:rsidRDefault="00076306" w:rsidP="00076306">
      <w:pPr>
        <w:spacing w:after="0" w:line="200" w:lineRule="exact"/>
        <w:rPr>
          <w:rFonts w:ascii="Times New Roman" w:eastAsia="Times New Roman" w:hAnsi="Times New Roman" w:cs="Times New Roman"/>
          <w:b/>
          <w:bCs/>
          <w:kern w:val="0"/>
          <w:sz w:val="20"/>
          <w:szCs w:val="20"/>
          <w14:ligatures w14:val="none"/>
        </w:rPr>
      </w:pPr>
    </w:p>
    <w:p w14:paraId="2AC29C45"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06F1BA24"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027EBDF7"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534A59C3"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66626E0C"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6924BBE4" w14:textId="77777777" w:rsidR="00076306" w:rsidRPr="00076306" w:rsidRDefault="00076306" w:rsidP="00076306">
      <w:pPr>
        <w:spacing w:before="3" w:after="0" w:line="240" w:lineRule="exact"/>
        <w:rPr>
          <w:rFonts w:ascii="Times New Roman" w:eastAsia="Times New Roman" w:hAnsi="Times New Roman" w:cs="Times New Roman"/>
          <w:kern w:val="0"/>
          <w:sz w:val="24"/>
          <w:szCs w:val="24"/>
          <w14:ligatures w14:val="none"/>
        </w:rPr>
      </w:pPr>
    </w:p>
    <w:p w14:paraId="41490B7F" w14:textId="77777777" w:rsidR="00076306" w:rsidRPr="00076306" w:rsidRDefault="00076306" w:rsidP="00076306">
      <w:pPr>
        <w:spacing w:before="7" w:after="0" w:line="240" w:lineRule="auto"/>
        <w:jc w:val="center"/>
        <w:rPr>
          <w:rFonts w:ascii="Times New Roman" w:eastAsia="Calibri" w:hAnsi="Times New Roman" w:cs="Times New Roman"/>
          <w:kern w:val="0"/>
          <w:sz w:val="24"/>
          <w:szCs w:val="24"/>
          <w14:ligatures w14:val="none"/>
        </w:rPr>
      </w:pPr>
      <w:r w:rsidRPr="00076306">
        <w:rPr>
          <w:rFonts w:ascii="Times New Roman" w:eastAsia="Calibri" w:hAnsi="Times New Roman" w:cs="Times New Roman"/>
          <w:b/>
          <w:spacing w:val="2"/>
          <w:kern w:val="0"/>
          <w:sz w:val="24"/>
          <w:szCs w:val="24"/>
          <w14:ligatures w14:val="none"/>
        </w:rPr>
        <w:t>S</w:t>
      </w:r>
      <w:r w:rsidRPr="00076306">
        <w:rPr>
          <w:rFonts w:ascii="Times New Roman" w:eastAsia="Calibri" w:hAnsi="Times New Roman" w:cs="Times New Roman"/>
          <w:b/>
          <w:spacing w:val="-2"/>
          <w:kern w:val="0"/>
          <w:sz w:val="24"/>
          <w:szCs w:val="24"/>
          <w14:ligatures w14:val="none"/>
        </w:rPr>
        <w:t>C</w:t>
      </w:r>
      <w:r w:rsidRPr="00076306">
        <w:rPr>
          <w:rFonts w:ascii="Times New Roman" w:eastAsia="Calibri" w:hAnsi="Times New Roman" w:cs="Times New Roman"/>
          <w:b/>
          <w:spacing w:val="-1"/>
          <w:kern w:val="0"/>
          <w:sz w:val="24"/>
          <w:szCs w:val="24"/>
          <w14:ligatures w14:val="none"/>
        </w:rPr>
        <w:t>R</w:t>
      </w:r>
      <w:r w:rsidRPr="00076306">
        <w:rPr>
          <w:rFonts w:ascii="Times New Roman" w:eastAsia="Calibri" w:hAnsi="Times New Roman" w:cs="Times New Roman"/>
          <w:b/>
          <w:spacing w:val="-2"/>
          <w:kern w:val="0"/>
          <w:sz w:val="24"/>
          <w:szCs w:val="24"/>
          <w14:ligatures w14:val="none"/>
        </w:rPr>
        <w:t>I</w:t>
      </w:r>
      <w:r w:rsidRPr="00076306">
        <w:rPr>
          <w:rFonts w:ascii="Times New Roman" w:eastAsia="Calibri" w:hAnsi="Times New Roman" w:cs="Times New Roman"/>
          <w:b/>
          <w:spacing w:val="2"/>
          <w:kern w:val="0"/>
          <w:sz w:val="24"/>
          <w:szCs w:val="24"/>
          <w14:ligatures w14:val="none"/>
        </w:rPr>
        <w:t>S</w:t>
      </w:r>
      <w:r w:rsidRPr="00076306">
        <w:rPr>
          <w:rFonts w:ascii="Times New Roman" w:eastAsia="Calibri" w:hAnsi="Times New Roman" w:cs="Times New Roman"/>
          <w:b/>
          <w:spacing w:val="1"/>
          <w:kern w:val="0"/>
          <w:sz w:val="24"/>
          <w:szCs w:val="24"/>
          <w14:ligatures w14:val="none"/>
        </w:rPr>
        <w:t>O</w:t>
      </w:r>
      <w:r w:rsidRPr="00076306">
        <w:rPr>
          <w:rFonts w:ascii="Times New Roman" w:eastAsia="Calibri" w:hAnsi="Times New Roman" w:cs="Times New Roman"/>
          <w:b/>
          <w:spacing w:val="-1"/>
          <w:kern w:val="0"/>
          <w:sz w:val="24"/>
          <w:szCs w:val="24"/>
          <w14:ligatures w14:val="none"/>
        </w:rPr>
        <w:t>AR</w:t>
      </w:r>
      <w:r w:rsidRPr="00076306">
        <w:rPr>
          <w:rFonts w:ascii="Times New Roman" w:eastAsia="Calibri" w:hAnsi="Times New Roman" w:cs="Times New Roman"/>
          <w:b/>
          <w:kern w:val="0"/>
          <w:sz w:val="24"/>
          <w:szCs w:val="24"/>
          <w14:ligatures w14:val="none"/>
        </w:rPr>
        <w:t>E</w:t>
      </w:r>
      <w:r w:rsidRPr="00076306">
        <w:rPr>
          <w:rFonts w:ascii="Times New Roman" w:eastAsia="Calibri" w:hAnsi="Times New Roman" w:cs="Times New Roman"/>
          <w:b/>
          <w:spacing w:val="-3"/>
          <w:kern w:val="0"/>
          <w:sz w:val="24"/>
          <w:szCs w:val="24"/>
          <w14:ligatures w14:val="none"/>
        </w:rPr>
        <w:t xml:space="preserve"> </w:t>
      </w:r>
      <w:r w:rsidRPr="00076306">
        <w:rPr>
          <w:rFonts w:ascii="Times New Roman" w:eastAsia="Calibri" w:hAnsi="Times New Roman" w:cs="Times New Roman"/>
          <w:b/>
          <w:spacing w:val="2"/>
          <w:kern w:val="0"/>
          <w:sz w:val="24"/>
          <w:szCs w:val="24"/>
          <w14:ligatures w14:val="none"/>
        </w:rPr>
        <w:t>D</w:t>
      </w:r>
      <w:r w:rsidRPr="00076306">
        <w:rPr>
          <w:rFonts w:ascii="Times New Roman" w:eastAsia="Calibri" w:hAnsi="Times New Roman" w:cs="Times New Roman"/>
          <w:b/>
          <w:kern w:val="0"/>
          <w:sz w:val="24"/>
          <w:szCs w:val="24"/>
          <w14:ligatures w14:val="none"/>
        </w:rPr>
        <w:t>E</w:t>
      </w:r>
      <w:r w:rsidRPr="00076306">
        <w:rPr>
          <w:rFonts w:ascii="Times New Roman" w:eastAsia="Calibri" w:hAnsi="Times New Roman" w:cs="Times New Roman"/>
          <w:b/>
          <w:spacing w:val="1"/>
          <w:kern w:val="0"/>
          <w:sz w:val="24"/>
          <w:szCs w:val="24"/>
          <w14:ligatures w14:val="none"/>
        </w:rPr>
        <w:t xml:space="preserve"> </w:t>
      </w:r>
      <w:r w:rsidRPr="00076306">
        <w:rPr>
          <w:rFonts w:ascii="Times New Roman" w:eastAsia="Calibri" w:hAnsi="Times New Roman" w:cs="Times New Roman"/>
          <w:b/>
          <w:spacing w:val="-2"/>
          <w:kern w:val="0"/>
          <w:sz w:val="24"/>
          <w:szCs w:val="24"/>
          <w14:ligatures w14:val="none"/>
        </w:rPr>
        <w:t>Î</w:t>
      </w:r>
      <w:r w:rsidRPr="00076306">
        <w:rPr>
          <w:rFonts w:ascii="Times New Roman" w:eastAsia="Calibri" w:hAnsi="Times New Roman" w:cs="Times New Roman"/>
          <w:b/>
          <w:kern w:val="0"/>
          <w:sz w:val="24"/>
          <w:szCs w:val="24"/>
          <w14:ligatures w14:val="none"/>
        </w:rPr>
        <w:t>N</w:t>
      </w:r>
      <w:r w:rsidRPr="00076306">
        <w:rPr>
          <w:rFonts w:ascii="Times New Roman" w:eastAsia="Calibri" w:hAnsi="Times New Roman" w:cs="Times New Roman"/>
          <w:b/>
          <w:spacing w:val="-1"/>
          <w:kern w:val="0"/>
          <w:sz w:val="24"/>
          <w:szCs w:val="24"/>
          <w14:ligatures w14:val="none"/>
        </w:rPr>
        <w:t>A</w:t>
      </w:r>
      <w:r w:rsidRPr="00076306">
        <w:rPr>
          <w:rFonts w:ascii="Times New Roman" w:eastAsia="Calibri" w:hAnsi="Times New Roman" w:cs="Times New Roman"/>
          <w:b/>
          <w:spacing w:val="-2"/>
          <w:kern w:val="0"/>
          <w:sz w:val="24"/>
          <w:szCs w:val="24"/>
          <w14:ligatures w14:val="none"/>
        </w:rPr>
        <w:t>I</w:t>
      </w:r>
      <w:r w:rsidRPr="00076306">
        <w:rPr>
          <w:rFonts w:ascii="Times New Roman" w:eastAsia="Calibri" w:hAnsi="Times New Roman" w:cs="Times New Roman"/>
          <w:b/>
          <w:kern w:val="0"/>
          <w:sz w:val="24"/>
          <w:szCs w:val="24"/>
          <w14:ligatures w14:val="none"/>
        </w:rPr>
        <w:t>N</w:t>
      </w:r>
      <w:r w:rsidRPr="00076306">
        <w:rPr>
          <w:rFonts w:ascii="Times New Roman" w:eastAsia="Calibri" w:hAnsi="Times New Roman" w:cs="Times New Roman"/>
          <w:b/>
          <w:spacing w:val="1"/>
          <w:kern w:val="0"/>
          <w:sz w:val="24"/>
          <w:szCs w:val="24"/>
          <w14:ligatures w14:val="none"/>
        </w:rPr>
        <w:t>T</w:t>
      </w:r>
      <w:r w:rsidRPr="00076306">
        <w:rPr>
          <w:rFonts w:ascii="Times New Roman" w:eastAsia="Calibri" w:hAnsi="Times New Roman" w:cs="Times New Roman"/>
          <w:b/>
          <w:spacing w:val="-1"/>
          <w:kern w:val="0"/>
          <w:sz w:val="24"/>
          <w:szCs w:val="24"/>
          <w14:ligatures w14:val="none"/>
        </w:rPr>
        <w:t>A</w:t>
      </w:r>
      <w:r w:rsidRPr="00076306">
        <w:rPr>
          <w:rFonts w:ascii="Times New Roman" w:eastAsia="Calibri" w:hAnsi="Times New Roman" w:cs="Times New Roman"/>
          <w:b/>
          <w:spacing w:val="4"/>
          <w:kern w:val="0"/>
          <w:sz w:val="24"/>
          <w:szCs w:val="24"/>
          <w14:ligatures w14:val="none"/>
        </w:rPr>
        <w:t>R</w:t>
      </w:r>
      <w:r w:rsidRPr="00076306">
        <w:rPr>
          <w:rFonts w:ascii="Times New Roman" w:eastAsia="Calibri" w:hAnsi="Times New Roman" w:cs="Times New Roman"/>
          <w:b/>
          <w:kern w:val="0"/>
          <w:sz w:val="24"/>
          <w:szCs w:val="24"/>
          <w14:ligatures w14:val="none"/>
        </w:rPr>
        <w:t>E</w:t>
      </w:r>
    </w:p>
    <w:p w14:paraId="2A4ACFAB" w14:textId="77777777" w:rsidR="00076306" w:rsidRPr="00076306" w:rsidRDefault="00076306" w:rsidP="00076306">
      <w:pPr>
        <w:spacing w:before="6" w:after="0" w:line="180" w:lineRule="exact"/>
        <w:rPr>
          <w:rFonts w:ascii="Times New Roman" w:eastAsia="Times New Roman" w:hAnsi="Times New Roman" w:cs="Times New Roman"/>
          <w:kern w:val="0"/>
          <w:sz w:val="18"/>
          <w:szCs w:val="18"/>
          <w14:ligatures w14:val="none"/>
        </w:rPr>
      </w:pPr>
    </w:p>
    <w:p w14:paraId="130DA65F"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0DB4366C"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559891A5" w14:textId="77777777" w:rsidR="00076306" w:rsidRPr="00076306" w:rsidRDefault="00076306" w:rsidP="00076306">
      <w:pPr>
        <w:spacing w:after="0" w:line="240" w:lineRule="auto"/>
        <w:rPr>
          <w:rFonts w:ascii="Times New Roman" w:eastAsia="Calibri" w:hAnsi="Times New Roman" w:cs="Times New Roman"/>
          <w:kern w:val="0"/>
          <w:sz w:val="24"/>
          <w:szCs w:val="24"/>
          <w14:ligatures w14:val="none"/>
        </w:rPr>
      </w:pP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PRIMĂRIA COMUNEI DRĂGUȘENI, JUDEȚUL GALAȚI</w:t>
      </w:r>
    </w:p>
    <w:p w14:paraId="59183A8F" w14:textId="77777777" w:rsidR="00076306" w:rsidRPr="00076306" w:rsidRDefault="00076306" w:rsidP="00076306">
      <w:pPr>
        <w:spacing w:after="0" w:line="240" w:lineRule="auto"/>
        <w:rPr>
          <w:rFonts w:ascii="Times New Roman" w:eastAsia="Calibri" w:hAnsi="Times New Roman" w:cs="Times New Roman"/>
          <w:kern w:val="0"/>
          <w:sz w:val="24"/>
          <w:szCs w:val="24"/>
          <w14:ligatures w14:val="none"/>
        </w:rPr>
      </w:pPr>
      <w:r w:rsidRPr="00076306">
        <w:rPr>
          <w:rFonts w:ascii="Times New Roman" w:eastAsia="Calibri" w:hAnsi="Times New Roman" w:cs="Times New Roman"/>
          <w:i/>
          <w:kern w:val="0"/>
          <w:sz w:val="24"/>
          <w:szCs w:val="24"/>
          <w14:ligatures w14:val="none"/>
        </w:rPr>
        <w:t>Telefon: 0236331553</w:t>
      </w:r>
    </w:p>
    <w:p w14:paraId="118B7511"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2E16BCFB"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395CBEAD"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360BD65A"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7F2B1CEC"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34018EF5"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3AD62558" w14:textId="77777777" w:rsidR="00076306" w:rsidRPr="00076306" w:rsidRDefault="00076306" w:rsidP="00076306">
      <w:pPr>
        <w:spacing w:before="9" w:after="0" w:line="260" w:lineRule="exact"/>
        <w:rPr>
          <w:rFonts w:ascii="Times New Roman" w:eastAsia="Times New Roman" w:hAnsi="Times New Roman" w:cs="Times New Roman"/>
          <w:kern w:val="0"/>
          <w:sz w:val="26"/>
          <w:szCs w:val="26"/>
          <w14:ligatures w14:val="none"/>
        </w:rPr>
      </w:pPr>
    </w:p>
    <w:p w14:paraId="446380BA" w14:textId="7C624E87" w:rsidR="00076306" w:rsidRPr="00076306" w:rsidRDefault="00076306" w:rsidP="00A84D6A">
      <w:pPr>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S</w:t>
      </w:r>
      <w:r w:rsidRPr="00076306">
        <w:rPr>
          <w:rFonts w:ascii="Times New Roman" w:eastAsia="Calibri" w:hAnsi="Times New Roman" w:cs="Times New Roman"/>
          <w:spacing w:val="-1"/>
          <w:kern w:val="0"/>
          <w:sz w:val="24"/>
          <w:szCs w:val="24"/>
          <w14:ligatures w14:val="none"/>
        </w:rPr>
        <w:t>ub</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spacing w:val="-2"/>
          <w:kern w:val="0"/>
          <w:sz w:val="24"/>
          <w:szCs w:val="24"/>
          <w14:ligatures w14:val="none"/>
        </w:rPr>
        <w:t>ri</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u</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3"/>
          <w:kern w:val="0"/>
          <w:sz w:val="24"/>
          <w:szCs w:val="24"/>
          <w14:ligatures w14:val="none"/>
        </w:rPr>
        <w:t>u</w:t>
      </w:r>
      <w:r w:rsidRPr="00076306">
        <w:rPr>
          <w:rFonts w:ascii="Times New Roman" w:eastAsia="Calibri" w:hAnsi="Times New Roman" w:cs="Times New Roman"/>
          <w:kern w:val="0"/>
          <w:sz w:val="24"/>
          <w:szCs w:val="24"/>
          <w14:ligatures w14:val="none"/>
        </w:rPr>
        <w:t>l</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î</w:t>
      </w:r>
      <w:r w:rsidRPr="00076306">
        <w:rPr>
          <w:rFonts w:ascii="Times New Roman" w:eastAsia="Calibri" w:hAnsi="Times New Roman" w:cs="Times New Roman"/>
          <w:kern w:val="0"/>
          <w:sz w:val="24"/>
          <w:szCs w:val="24"/>
          <w14:ligatures w14:val="none"/>
        </w:rPr>
        <w:t>n</w:t>
      </w:r>
      <w:r w:rsidRPr="00076306">
        <w:rPr>
          <w:rFonts w:ascii="Times New Roman" w:eastAsia="Calibri" w:hAnsi="Times New Roman" w:cs="Times New Roman"/>
          <w:spacing w:val="5"/>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1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b</w:t>
      </w:r>
      <w:r w:rsidRPr="00076306">
        <w:rPr>
          <w:rFonts w:ascii="Times New Roman" w:eastAsia="Calibri" w:hAnsi="Times New Roman" w:cs="Times New Roman"/>
          <w:spacing w:val="-2"/>
          <w:kern w:val="0"/>
          <w:sz w:val="24"/>
          <w:szCs w:val="24"/>
          <w14:ligatures w14:val="none"/>
        </w:rPr>
        <w:t>l</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a</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UI</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ma</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7"/>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 xml:space="preserve">Anunțului de participare simplificat </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kern w:val="0"/>
          <w:sz w:val="24"/>
          <w:szCs w:val="24"/>
          <w14:ligatures w14:val="none"/>
        </w:rPr>
        <w:t>n</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7"/>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pub</w:t>
      </w:r>
      <w:r w:rsidRPr="00076306">
        <w:rPr>
          <w:rFonts w:ascii="Times New Roman" w:eastAsia="Calibri" w:hAnsi="Times New Roman" w:cs="Times New Roman"/>
          <w:spacing w:val="2"/>
          <w:kern w:val="0"/>
          <w:sz w:val="24"/>
          <w:szCs w:val="24"/>
          <w14:ligatures w14:val="none"/>
        </w:rPr>
        <w:t>l</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3"/>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kern w:val="0"/>
          <w:sz w:val="24"/>
          <w:szCs w:val="24"/>
          <w14:ligatures w14:val="none"/>
        </w:rPr>
        <w:t xml:space="preserve">e   </w:t>
      </w:r>
      <w:r w:rsidRPr="00076306">
        <w:rPr>
          <w:rFonts w:ascii="Times New Roman" w:eastAsia="Calibri" w:hAnsi="Times New Roman" w:cs="Times New Roman"/>
          <w:spacing w:val="18"/>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3"/>
          <w:kern w:val="0"/>
          <w:sz w:val="24"/>
          <w:szCs w:val="24"/>
          <w14:ligatures w14:val="none"/>
        </w:rPr>
        <w:t>e</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kern w:val="0"/>
          <w:sz w:val="24"/>
          <w:szCs w:val="24"/>
          <w14:ligatures w14:val="none"/>
        </w:rPr>
        <w:t xml:space="preserve">l   </w:t>
      </w:r>
      <w:r w:rsidRPr="00076306">
        <w:rPr>
          <w:rFonts w:ascii="Times New Roman" w:eastAsia="Calibri" w:hAnsi="Times New Roman" w:cs="Times New Roman"/>
          <w:spacing w:val="16"/>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www.dragusenigalati.ro</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 xml:space="preserve">privind achiziția prin procedură simplificată proprie </w:t>
      </w:r>
      <w:r w:rsidR="00A84D6A">
        <w:rPr>
          <w:rFonts w:ascii="Times New Roman" w:eastAsia="Calibri" w:hAnsi="Times New Roman" w:cs="Times New Roman"/>
          <w:spacing w:val="-2"/>
          <w:kern w:val="0"/>
          <w:sz w:val="24"/>
          <w:szCs w:val="24"/>
          <w14:ligatures w14:val="none"/>
        </w:rPr>
        <w:t xml:space="preserve">pentru </w:t>
      </w:r>
      <w:r w:rsidRPr="00076306">
        <w:rPr>
          <w:rFonts w:ascii="Times New Roman" w:eastAsia="Calibri" w:hAnsi="Times New Roman" w:cs="Times New Roman"/>
          <w:b/>
          <w:i/>
          <w:spacing w:val="-2"/>
          <w:kern w:val="0"/>
          <w:sz w:val="24"/>
          <w:szCs w:val="24"/>
          <w14:ligatures w14:val="none"/>
        </w:rPr>
        <w:t>”</w:t>
      </w:r>
      <w:r w:rsidR="00A84D6A" w:rsidRPr="00A84D6A">
        <w:rPr>
          <w:rFonts w:ascii="Times New Roman" w:eastAsia="Calibri" w:hAnsi="Times New Roman" w:cs="Times New Roman"/>
          <w:sz w:val="24"/>
          <w:szCs w:val="24"/>
        </w:rPr>
        <w:t xml:space="preserve"> Servicii de catering – pregătire, preparare și livrare zilnică a suportului alimentar pentru preșcolarii și elevii din unitățile de învățământ de pe raza comunei Drăgușeni, conform prevederilor O.U.G. nr. 77/2023, a H.G. nr.24/2024 privind instituirea Programului Național „Masa sănătoasă”, a H.G. nr. 23/2025</w:t>
      </w:r>
      <w:r w:rsidRPr="00076306">
        <w:rPr>
          <w:rFonts w:ascii="Times New Roman" w:eastAsia="Calibri" w:hAnsi="Times New Roman" w:cs="Times New Roman"/>
          <w:b/>
          <w:i/>
          <w:spacing w:val="-2"/>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cod CPV 55524000-9 Servicii de catering pentru școli (Rev.2)</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2"/>
          <w:kern w:val="0"/>
          <w:sz w:val="24"/>
          <w:szCs w:val="24"/>
          <w14:ligatures w14:val="none"/>
        </w:rPr>
        <w:t>ri</w:t>
      </w:r>
      <w:r w:rsidRPr="00076306">
        <w:rPr>
          <w:rFonts w:ascii="Times New Roman" w:eastAsia="Calibri" w:hAnsi="Times New Roman" w:cs="Times New Roman"/>
          <w:kern w:val="0"/>
          <w:sz w:val="24"/>
          <w:szCs w:val="24"/>
          <w14:ligatures w14:val="none"/>
        </w:rPr>
        <w:t xml:space="preserve">n </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z</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 xml:space="preserve">a </w:t>
      </w:r>
      <w:r w:rsidRPr="00076306">
        <w:rPr>
          <w:rFonts w:ascii="Times New Roman" w:eastAsia="Calibri" w:hAnsi="Times New Roman" w:cs="Times New Roman"/>
          <w:spacing w:val="2"/>
          <w:kern w:val="0"/>
          <w:sz w:val="24"/>
          <w:szCs w:val="24"/>
          <w14:ligatures w14:val="none"/>
        </w:rPr>
        <w:t>v</w:t>
      </w:r>
      <w:r w:rsidRPr="00076306">
        <w:rPr>
          <w:rFonts w:ascii="Times New Roman" w:eastAsia="Calibri" w:hAnsi="Times New Roman" w:cs="Times New Roman"/>
          <w:kern w:val="0"/>
          <w:sz w:val="24"/>
          <w:szCs w:val="24"/>
          <w14:ligatures w14:val="none"/>
        </w:rPr>
        <w:t xml:space="preserve">ă </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8"/>
          <w:kern w:val="0"/>
          <w:sz w:val="24"/>
          <w:szCs w:val="24"/>
          <w14:ligatures w14:val="none"/>
        </w:rPr>
        <w:t>r</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kern w:val="0"/>
          <w:sz w:val="24"/>
          <w:szCs w:val="24"/>
          <w14:ligatures w14:val="none"/>
        </w:rPr>
        <w:t>m</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 xml:space="preserve">em </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f</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 xml:space="preserve">a </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 xml:space="preserve">ă,  </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4"/>
          <w:kern w:val="0"/>
          <w:sz w:val="24"/>
          <w:szCs w:val="24"/>
          <w14:ligatures w14:val="none"/>
        </w:rPr>
        <w:t>c</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kern w:val="0"/>
          <w:sz w:val="24"/>
          <w:szCs w:val="24"/>
          <w14:ligatures w14:val="none"/>
        </w:rPr>
        <w:t xml:space="preserve">m  </w:t>
      </w:r>
      <w:proofErr w:type="spellStart"/>
      <w:r w:rsidRPr="00076306">
        <w:rPr>
          <w:rFonts w:ascii="Times New Roman" w:eastAsia="Calibri" w:hAnsi="Times New Roman" w:cs="Times New Roman"/>
          <w:spacing w:val="2"/>
          <w:kern w:val="0"/>
          <w:sz w:val="24"/>
          <w:szCs w:val="24"/>
          <w14:ligatures w14:val="none"/>
        </w:rPr>
        <w:t>ş</w:t>
      </w:r>
      <w:r w:rsidRPr="00076306">
        <w:rPr>
          <w:rFonts w:ascii="Times New Roman" w:eastAsia="Calibri" w:hAnsi="Times New Roman" w:cs="Times New Roman"/>
          <w:kern w:val="0"/>
          <w:sz w:val="24"/>
          <w:szCs w:val="24"/>
          <w14:ligatures w14:val="none"/>
        </w:rPr>
        <w:t>i</w:t>
      </w:r>
      <w:proofErr w:type="spellEnd"/>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mă</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l</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4"/>
          <w:kern w:val="0"/>
          <w:sz w:val="24"/>
          <w:szCs w:val="24"/>
          <w14:ligatures w14:val="none"/>
        </w:rPr>
        <w:t>c</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kern w:val="0"/>
          <w:sz w:val="24"/>
          <w:szCs w:val="24"/>
          <w14:ligatures w14:val="none"/>
        </w:rPr>
        <w:t>ment</w:t>
      </w:r>
      <w:r w:rsidRPr="00076306">
        <w:rPr>
          <w:rFonts w:ascii="Times New Roman" w:eastAsia="Calibri" w:hAnsi="Times New Roman" w:cs="Times New Roman"/>
          <w:spacing w:val="1"/>
          <w:kern w:val="0"/>
          <w:sz w:val="24"/>
          <w:szCs w:val="24"/>
          <w14:ligatures w14:val="none"/>
        </w:rPr>
        <w:t>e</w:t>
      </w:r>
      <w:r w:rsidRPr="00076306">
        <w:rPr>
          <w:rFonts w:ascii="Times New Roman" w:eastAsia="Calibri" w:hAnsi="Times New Roman" w:cs="Times New Roman"/>
          <w:kern w:val="0"/>
          <w:sz w:val="24"/>
          <w:szCs w:val="24"/>
          <w14:ligatures w14:val="none"/>
        </w:rPr>
        <w:t>:</w:t>
      </w:r>
    </w:p>
    <w:p w14:paraId="384E3EA8" w14:textId="77777777" w:rsidR="00076306" w:rsidRPr="00076306" w:rsidRDefault="00076306" w:rsidP="00076306">
      <w:pPr>
        <w:spacing w:before="12" w:after="0" w:line="280" w:lineRule="exact"/>
        <w:rPr>
          <w:rFonts w:ascii="Times New Roman" w:eastAsia="Times New Roman" w:hAnsi="Times New Roman" w:cs="Times New Roman"/>
          <w:kern w:val="0"/>
          <w:sz w:val="28"/>
          <w:szCs w:val="28"/>
          <w14:ligatures w14:val="none"/>
        </w:rPr>
      </w:pPr>
    </w:p>
    <w:p w14:paraId="2CC679C4" w14:textId="77777777" w:rsidR="00076306" w:rsidRPr="00076306" w:rsidRDefault="00076306" w:rsidP="00076306">
      <w:pPr>
        <w:spacing w:after="0" w:line="240" w:lineRule="auto"/>
        <w:ind w:left="116"/>
        <w:rPr>
          <w:rFonts w:ascii="Times New Roman" w:eastAsia="Calibri" w:hAnsi="Times New Roman" w:cs="Times New Roman"/>
          <w:kern w:val="0"/>
          <w:sz w:val="24"/>
          <w:szCs w:val="24"/>
          <w14:ligatures w14:val="none"/>
        </w:rPr>
      </w:pPr>
      <w:r w:rsidRPr="00076306">
        <w:rPr>
          <w:rFonts w:ascii="Times New Roman" w:eastAsia="Calibri" w:hAnsi="Times New Roman" w:cs="Times New Roman"/>
          <w:spacing w:val="-2"/>
          <w:kern w:val="0"/>
          <w:sz w:val="24"/>
          <w:szCs w:val="24"/>
          <w14:ligatures w14:val="none"/>
        </w:rPr>
        <w:t>1</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cu</w:t>
      </w:r>
      <w:r w:rsidRPr="00076306">
        <w:rPr>
          <w:rFonts w:ascii="Times New Roman" w:eastAsia="Calibri" w:hAnsi="Times New Roman" w:cs="Times New Roman"/>
          <w:kern w:val="0"/>
          <w:sz w:val="24"/>
          <w:szCs w:val="24"/>
          <w14:ligatures w14:val="none"/>
        </w:rPr>
        <w:t xml:space="preserve">mente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 xml:space="preserve"> c</w:t>
      </w:r>
      <w:r w:rsidRPr="00076306">
        <w:rPr>
          <w:rFonts w:ascii="Times New Roman" w:eastAsia="Calibri" w:hAnsi="Times New Roman" w:cs="Times New Roman"/>
          <w:spacing w:val="5"/>
          <w:kern w:val="0"/>
          <w:sz w:val="24"/>
          <w:szCs w:val="24"/>
          <w14:ligatures w14:val="none"/>
        </w:rPr>
        <w:t>a</w:t>
      </w:r>
      <w:r w:rsidRPr="00076306">
        <w:rPr>
          <w:rFonts w:ascii="Times New Roman" w:eastAsia="Calibri" w:hAnsi="Times New Roman" w:cs="Times New Roman"/>
          <w:spacing w:val="-2"/>
          <w:kern w:val="0"/>
          <w:sz w:val="24"/>
          <w:szCs w:val="24"/>
          <w14:ligatures w14:val="none"/>
        </w:rPr>
        <w:t>l</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f</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p>
    <w:p w14:paraId="553A19A9" w14:textId="77777777" w:rsidR="00076306" w:rsidRPr="00076306" w:rsidRDefault="00076306" w:rsidP="00076306">
      <w:pPr>
        <w:spacing w:after="0" w:line="240" w:lineRule="auto"/>
        <w:ind w:left="116"/>
        <w:rPr>
          <w:rFonts w:ascii="Times New Roman" w:eastAsia="Calibri" w:hAnsi="Times New Roman" w:cs="Times New Roman"/>
          <w:kern w:val="0"/>
          <w:sz w:val="24"/>
          <w:szCs w:val="24"/>
          <w14:ligatures w14:val="none"/>
        </w:rPr>
      </w:pPr>
      <w:r w:rsidRPr="00076306">
        <w:rPr>
          <w:rFonts w:ascii="Times New Roman" w:eastAsia="Calibri" w:hAnsi="Times New Roman" w:cs="Times New Roman"/>
          <w:spacing w:val="-2"/>
          <w:kern w:val="0"/>
          <w:sz w:val="24"/>
          <w:szCs w:val="24"/>
          <w14:ligatures w14:val="none"/>
        </w:rPr>
        <w:t>3</w:t>
      </w:r>
      <w:r w:rsidRPr="00076306">
        <w:rPr>
          <w:rFonts w:ascii="Times New Roman" w:eastAsia="Calibri" w:hAnsi="Times New Roman" w:cs="Times New Roman"/>
          <w:kern w:val="0"/>
          <w:sz w:val="24"/>
          <w:szCs w:val="24"/>
          <w14:ligatures w14:val="none"/>
        </w:rPr>
        <w:t>. P</w:t>
      </w:r>
      <w:r w:rsidRPr="00076306">
        <w:rPr>
          <w:rFonts w:ascii="Times New Roman" w:eastAsia="Calibri" w:hAnsi="Times New Roman" w:cs="Times New Roman"/>
          <w:spacing w:val="-1"/>
          <w:kern w:val="0"/>
          <w:sz w:val="24"/>
          <w:szCs w:val="24"/>
          <w14:ligatures w14:val="none"/>
        </w:rPr>
        <w:t>r</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3"/>
          <w:kern w:val="0"/>
          <w:sz w:val="24"/>
          <w:szCs w:val="24"/>
          <w14:ligatures w14:val="none"/>
        </w:rPr>
        <w:t>u</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ea</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3"/>
          <w:kern w:val="0"/>
          <w:sz w:val="24"/>
          <w:szCs w:val="24"/>
          <w14:ligatures w14:val="none"/>
        </w:rPr>
        <w:t>f</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4"/>
          <w:kern w:val="0"/>
          <w:sz w:val="24"/>
          <w:szCs w:val="24"/>
          <w14:ligatures w14:val="none"/>
        </w:rPr>
        <w:t>c</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ă.</w:t>
      </w:r>
    </w:p>
    <w:p w14:paraId="30F750D9" w14:textId="77777777" w:rsidR="00076306" w:rsidRPr="00076306" w:rsidRDefault="00076306" w:rsidP="00076306">
      <w:pPr>
        <w:spacing w:after="0" w:line="240" w:lineRule="auto"/>
        <w:ind w:left="116"/>
        <w:rPr>
          <w:rFonts w:ascii="Times New Roman" w:eastAsia="Calibri" w:hAnsi="Times New Roman" w:cs="Times New Roman"/>
          <w:kern w:val="0"/>
          <w:sz w:val="24"/>
          <w:szCs w:val="24"/>
          <w14:ligatures w14:val="none"/>
        </w:rPr>
      </w:pPr>
      <w:r w:rsidRPr="00076306">
        <w:rPr>
          <w:rFonts w:ascii="Times New Roman" w:eastAsia="Calibri" w:hAnsi="Times New Roman" w:cs="Times New Roman"/>
          <w:spacing w:val="-2"/>
          <w:kern w:val="0"/>
          <w:sz w:val="24"/>
          <w:szCs w:val="24"/>
          <w14:ligatures w14:val="none"/>
        </w:rPr>
        <w:t>4</w:t>
      </w:r>
      <w:r w:rsidRPr="00076306">
        <w:rPr>
          <w:rFonts w:ascii="Times New Roman" w:eastAsia="Calibri" w:hAnsi="Times New Roman" w:cs="Times New Roman"/>
          <w:kern w:val="0"/>
          <w:sz w:val="24"/>
          <w:szCs w:val="24"/>
          <w14:ligatures w14:val="none"/>
        </w:rPr>
        <w:t>. P</w:t>
      </w:r>
      <w:r w:rsidRPr="00076306">
        <w:rPr>
          <w:rFonts w:ascii="Times New Roman" w:eastAsia="Calibri" w:hAnsi="Times New Roman" w:cs="Times New Roman"/>
          <w:spacing w:val="-1"/>
          <w:kern w:val="0"/>
          <w:sz w:val="24"/>
          <w:szCs w:val="24"/>
          <w14:ligatures w14:val="none"/>
        </w:rPr>
        <w:t>r</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3"/>
          <w:kern w:val="0"/>
          <w:sz w:val="24"/>
          <w:szCs w:val="24"/>
          <w14:ligatures w14:val="none"/>
        </w:rPr>
        <w:t>u</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h</w:t>
      </w:r>
      <w:r w:rsidRPr="00076306">
        <w:rPr>
          <w:rFonts w:ascii="Times New Roman" w:eastAsia="Calibri" w:hAnsi="Times New Roman" w:cs="Times New Roman"/>
          <w:spacing w:val="3"/>
          <w:kern w:val="0"/>
          <w:sz w:val="24"/>
          <w:szCs w:val="24"/>
          <w14:ligatures w14:val="none"/>
        </w:rPr>
        <w:t>n</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a</w:t>
      </w:r>
    </w:p>
    <w:p w14:paraId="1AE55041"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6A4482A9"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61557E4F" w14:textId="77777777" w:rsidR="00076306" w:rsidRPr="00076306" w:rsidRDefault="00076306" w:rsidP="00076306">
      <w:pPr>
        <w:spacing w:after="0" w:line="240" w:lineRule="auto"/>
        <w:ind w:left="116" w:firstLine="41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spacing w:val="2"/>
          <w:kern w:val="0"/>
          <w:sz w:val="24"/>
          <w:szCs w:val="24"/>
          <w14:ligatures w14:val="none"/>
        </w:rPr>
        <w:t>Î</w:t>
      </w:r>
      <w:r w:rsidRPr="00076306">
        <w:rPr>
          <w:rFonts w:ascii="Times New Roman" w:eastAsia="Calibri" w:hAnsi="Times New Roman" w:cs="Times New Roman"/>
          <w:kern w:val="0"/>
          <w:sz w:val="24"/>
          <w:szCs w:val="24"/>
          <w14:ligatures w14:val="none"/>
        </w:rPr>
        <w:t>n</w:t>
      </w:r>
      <w:r w:rsidRPr="00076306">
        <w:rPr>
          <w:rFonts w:ascii="Times New Roman" w:eastAsia="Calibri" w:hAnsi="Times New Roman" w:cs="Times New Roman"/>
          <w:spacing w:val="2"/>
          <w:kern w:val="0"/>
          <w:sz w:val="24"/>
          <w:szCs w:val="24"/>
          <w14:ligatures w14:val="none"/>
        </w:rPr>
        <w:t xml:space="preserve"> s</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1"/>
          <w:kern w:val="0"/>
          <w:sz w:val="24"/>
          <w:szCs w:val="24"/>
          <w14:ligatures w14:val="none"/>
        </w:rPr>
        <w:t>ț</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5"/>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f</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8"/>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spacing w:val="-2"/>
          <w:kern w:val="0"/>
          <w:sz w:val="24"/>
          <w:szCs w:val="24"/>
          <w14:ligatures w14:val="none"/>
        </w:rPr>
        <w:t>or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3"/>
          <w:kern w:val="0"/>
          <w:sz w:val="24"/>
          <w:szCs w:val="24"/>
          <w14:ligatures w14:val="none"/>
        </w:rPr>
        <w:t>u</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1"/>
          <w:kern w:val="0"/>
          <w:sz w:val="24"/>
          <w:szCs w:val="24"/>
          <w14:ligatures w14:val="none"/>
        </w:rPr>
        <w:t>z</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3"/>
          <w:kern w:val="0"/>
          <w:sz w:val="24"/>
          <w:szCs w:val="24"/>
          <w14:ligatures w14:val="none"/>
        </w:rPr>
        <w:t xml:space="preserve"> </w:t>
      </w:r>
      <w:proofErr w:type="spellStart"/>
      <w:r w:rsidRPr="00076306">
        <w:rPr>
          <w:rFonts w:ascii="Times New Roman" w:eastAsia="Calibri" w:hAnsi="Times New Roman" w:cs="Times New Roman"/>
          <w:spacing w:val="2"/>
          <w:kern w:val="0"/>
          <w:sz w:val="24"/>
          <w:szCs w:val="24"/>
          <w14:ligatures w14:val="none"/>
        </w:rPr>
        <w:t>ş</w:t>
      </w:r>
      <w:r w:rsidRPr="00076306">
        <w:rPr>
          <w:rFonts w:ascii="Times New Roman" w:eastAsia="Calibri" w:hAnsi="Times New Roman" w:cs="Times New Roman"/>
          <w:kern w:val="0"/>
          <w:sz w:val="24"/>
          <w:szCs w:val="24"/>
          <w14:ligatures w14:val="none"/>
        </w:rPr>
        <w:t>i</w:t>
      </w:r>
      <w:proofErr w:type="spellEnd"/>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v</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f</w:t>
      </w:r>
      <w:r w:rsidRPr="00076306">
        <w:rPr>
          <w:rFonts w:ascii="Times New Roman" w:eastAsia="Calibri" w:hAnsi="Times New Roman" w:cs="Times New Roman"/>
          <w:kern w:val="0"/>
          <w:sz w:val="24"/>
          <w:szCs w:val="24"/>
          <w14:ligatures w14:val="none"/>
        </w:rPr>
        <w:t>ace</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3"/>
          <w:kern w:val="0"/>
          <w:sz w:val="24"/>
          <w:szCs w:val="24"/>
          <w14:ligatures w14:val="none"/>
        </w:rPr>
        <w:t>r</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1"/>
          <w:kern w:val="0"/>
          <w:sz w:val="24"/>
          <w:szCs w:val="24"/>
          <w14:ligatures w14:val="none"/>
        </w:rPr>
        <w:t>ț</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l</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5"/>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v</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2"/>
          <w:kern w:val="0"/>
          <w:sz w:val="24"/>
          <w:szCs w:val="24"/>
          <w14:ligatures w14:val="none"/>
        </w:rPr>
        <w:t>g</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spacing w:val="5"/>
          <w:kern w:val="0"/>
          <w:sz w:val="24"/>
          <w:szCs w:val="24"/>
          <w14:ligatures w14:val="none"/>
        </w:rPr>
        <w:t>ă</w:t>
      </w:r>
      <w:r w:rsidRPr="00076306">
        <w:rPr>
          <w:rFonts w:ascii="Times New Roman" w:eastAsia="Calibri" w:hAnsi="Times New Roman" w:cs="Times New Roman"/>
          <w:kern w:val="0"/>
          <w:sz w:val="24"/>
          <w:szCs w:val="24"/>
          <w14:ligatures w14:val="none"/>
        </w:rPr>
        <w:t xml:space="preserve">m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î</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ea</w:t>
      </w:r>
      <w:r w:rsidRPr="00076306">
        <w:rPr>
          <w:rFonts w:ascii="Times New Roman" w:eastAsia="Calibri" w:hAnsi="Times New Roman" w:cs="Times New Roman"/>
          <w:spacing w:val="2"/>
          <w:kern w:val="0"/>
          <w:sz w:val="24"/>
          <w:szCs w:val="24"/>
          <w14:ligatures w14:val="none"/>
        </w:rPr>
        <w:t>g</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3"/>
          <w:kern w:val="0"/>
          <w:sz w:val="24"/>
          <w:szCs w:val="24"/>
          <w14:ligatures w14:val="none"/>
        </w:rPr>
        <w:t>n</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si</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ț</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kern w:val="0"/>
          <w:sz w:val="24"/>
          <w:szCs w:val="24"/>
          <w14:ligatures w14:val="none"/>
        </w:rPr>
        <w:t>e.</w:t>
      </w:r>
    </w:p>
    <w:p w14:paraId="27DB92A3"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2D954D4F"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53C39E39"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1299D856"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330D16BD" w14:textId="77777777" w:rsidR="00076306" w:rsidRPr="00076306" w:rsidRDefault="00076306" w:rsidP="00076306">
      <w:pPr>
        <w:spacing w:before="4" w:after="0" w:line="260" w:lineRule="exact"/>
        <w:rPr>
          <w:rFonts w:ascii="Times New Roman" w:eastAsia="Times New Roman" w:hAnsi="Times New Roman" w:cs="Times New Roman"/>
          <w:kern w:val="0"/>
          <w:sz w:val="26"/>
          <w:szCs w:val="26"/>
          <w14:ligatures w14:val="none"/>
        </w:rPr>
      </w:pPr>
    </w:p>
    <w:p w14:paraId="182E0CAE" w14:textId="77777777" w:rsidR="00076306" w:rsidRPr="00076306" w:rsidRDefault="00076306" w:rsidP="00076306">
      <w:pPr>
        <w:spacing w:after="0" w:line="240" w:lineRule="auto"/>
        <w:ind w:left="535"/>
        <w:rPr>
          <w:rFonts w:ascii="Times New Roman" w:eastAsia="Calibri" w:hAnsi="Times New Roman" w:cs="Times New Roman"/>
          <w:kern w:val="0"/>
          <w:sz w:val="24"/>
          <w:szCs w:val="24"/>
          <w14:ligatures w14:val="none"/>
        </w:rPr>
      </w:pP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 xml:space="preserve"> c</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m</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2"/>
          <w:kern w:val="0"/>
          <w:sz w:val="24"/>
          <w:szCs w:val="24"/>
          <w14:ligatures w14:val="none"/>
        </w:rPr>
        <w:t>l</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kern w:val="0"/>
          <w:sz w:val="24"/>
          <w:szCs w:val="24"/>
          <w14:ligatures w14:val="none"/>
        </w:rPr>
        <w:t>i</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w:t>
      </w:r>
    </w:p>
    <w:p w14:paraId="39A935A5" w14:textId="77777777" w:rsidR="00076306" w:rsidRPr="00076306" w:rsidRDefault="00076306" w:rsidP="00076306">
      <w:pPr>
        <w:spacing w:before="1" w:after="0" w:line="160" w:lineRule="exact"/>
        <w:rPr>
          <w:rFonts w:ascii="Times New Roman" w:eastAsia="Times New Roman" w:hAnsi="Times New Roman" w:cs="Times New Roman"/>
          <w:kern w:val="0"/>
          <w:sz w:val="17"/>
          <w:szCs w:val="17"/>
          <w14:ligatures w14:val="none"/>
        </w:rPr>
      </w:pPr>
    </w:p>
    <w:p w14:paraId="2B7BCAE4"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47235F66"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330FAC57"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7B5348BD" w14:textId="77777777" w:rsidR="00076306" w:rsidRPr="00076306" w:rsidRDefault="00076306" w:rsidP="00076306">
      <w:pPr>
        <w:spacing w:after="0" w:line="240" w:lineRule="auto"/>
        <w:jc w:val="center"/>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O</w:t>
      </w:r>
      <w:r w:rsidRPr="00076306">
        <w:rPr>
          <w:rFonts w:ascii="Times New Roman" w:eastAsia="Calibri" w:hAnsi="Times New Roman" w:cs="Times New Roman"/>
          <w:spacing w:val="-2"/>
          <w:kern w:val="0"/>
          <w:sz w:val="24"/>
          <w:szCs w:val="24"/>
          <w14:ligatures w14:val="none"/>
        </w:rPr>
        <w:t>p</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r</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r</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4"/>
          <w:kern w:val="0"/>
          <w:sz w:val="24"/>
          <w:szCs w:val="24"/>
          <w14:ligatures w14:val="none"/>
        </w:rPr>
        <w:t>c</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5"/>
          <w:kern w:val="0"/>
          <w:sz w:val="24"/>
          <w:szCs w:val="24"/>
          <w14:ligatures w14:val="none"/>
        </w:rPr>
        <w:t>m</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w:t>
      </w:r>
    </w:p>
    <w:p w14:paraId="451A7146" w14:textId="77777777" w:rsidR="00076306" w:rsidRPr="00076306" w:rsidRDefault="00076306" w:rsidP="00076306">
      <w:pPr>
        <w:spacing w:after="0" w:line="240" w:lineRule="auto"/>
        <w:ind w:firstLine="2"/>
        <w:jc w:val="center"/>
        <w:rPr>
          <w:rFonts w:ascii="Times New Roman" w:eastAsia="Calibri" w:hAnsi="Times New Roman" w:cs="Times New Roman"/>
          <w:kern w:val="0"/>
          <w:sz w:val="24"/>
          <w:szCs w:val="24"/>
          <w14:ligatures w14:val="none"/>
        </w:rPr>
        <w:sectPr w:rsidR="00076306" w:rsidRPr="00076306" w:rsidSect="00A84D6A">
          <w:pgSz w:w="11907" w:h="16840" w:code="9"/>
          <w:pgMar w:top="142" w:right="850" w:bottom="1134" w:left="1134" w:header="0" w:footer="397" w:gutter="0"/>
          <w:cols w:space="720"/>
        </w:sectPr>
      </w:pP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w:t>
      </w:r>
      <w:r w:rsidRPr="00076306">
        <w:rPr>
          <w:rFonts w:ascii="Times New Roman" w:eastAsia="Calibri" w:hAnsi="Times New Roman" w:cs="Times New Roman"/>
          <w:spacing w:val="1"/>
          <w:kern w:val="0"/>
          <w:sz w:val="24"/>
          <w:szCs w:val="24"/>
          <w14:ligatures w14:val="none"/>
        </w:rPr>
        <w:t>s</w:t>
      </w:r>
      <w:r w:rsidRPr="00076306">
        <w:rPr>
          <w:rFonts w:ascii="Times New Roman" w:eastAsia="Calibri" w:hAnsi="Times New Roman" w:cs="Times New Roman"/>
          <w:kern w:val="0"/>
          <w:sz w:val="24"/>
          <w:szCs w:val="24"/>
          <w14:ligatures w14:val="none"/>
        </w:rPr>
        <w:t>emnă</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z</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kern w:val="0"/>
          <w:sz w:val="24"/>
          <w:szCs w:val="24"/>
          <w14:ligatures w14:val="none"/>
        </w:rPr>
        <w:t>)</w:t>
      </w:r>
    </w:p>
    <w:p w14:paraId="22785296" w14:textId="77777777" w:rsidR="00076306" w:rsidRPr="00076306" w:rsidRDefault="00076306" w:rsidP="00076306">
      <w:pPr>
        <w:spacing w:before="53" w:after="0" w:line="240" w:lineRule="auto"/>
        <w:rPr>
          <w:rFonts w:ascii="Times" w:eastAsia="Calibri" w:hAnsi="Times" w:cs="Calibri"/>
          <w:b/>
          <w:bCs/>
          <w:iCs/>
          <w:kern w:val="0"/>
          <w14:ligatures w14:val="none"/>
        </w:rPr>
      </w:pPr>
      <w:r w:rsidRPr="00076306">
        <w:rPr>
          <w:rFonts w:ascii="Times" w:eastAsia="Calibri" w:hAnsi="Times" w:cs="Calibri"/>
          <w:b/>
          <w:kern w:val="0"/>
          <w14:ligatures w14:val="none"/>
        </w:rPr>
        <w:lastRenderedPageBreak/>
        <w:t>O</w:t>
      </w:r>
      <w:r w:rsidRPr="00076306">
        <w:rPr>
          <w:rFonts w:ascii="Times" w:eastAsia="Calibri" w:hAnsi="Times" w:cs="Calibri"/>
          <w:b/>
          <w:spacing w:val="-3"/>
          <w:kern w:val="0"/>
          <w14:ligatures w14:val="none"/>
        </w:rPr>
        <w:t>P</w:t>
      </w:r>
      <w:r w:rsidRPr="00076306">
        <w:rPr>
          <w:rFonts w:ascii="Times" w:eastAsia="Calibri" w:hAnsi="Times" w:cs="Calibri"/>
          <w:b/>
          <w:kern w:val="0"/>
          <w14:ligatures w14:val="none"/>
        </w:rPr>
        <w:t>ER</w:t>
      </w:r>
      <w:r w:rsidRPr="00076306">
        <w:rPr>
          <w:rFonts w:ascii="Times" w:eastAsia="Calibri" w:hAnsi="Times" w:cs="Calibri"/>
          <w:b/>
          <w:spacing w:val="-2"/>
          <w:kern w:val="0"/>
          <w14:ligatures w14:val="none"/>
        </w:rPr>
        <w:t>A</w:t>
      </w:r>
      <w:r w:rsidRPr="00076306">
        <w:rPr>
          <w:rFonts w:ascii="Times" w:eastAsia="Calibri" w:hAnsi="Times" w:cs="Calibri"/>
          <w:b/>
          <w:spacing w:val="1"/>
          <w:kern w:val="0"/>
          <w14:ligatures w14:val="none"/>
        </w:rPr>
        <w:t>T</w:t>
      </w:r>
      <w:r w:rsidRPr="00076306">
        <w:rPr>
          <w:rFonts w:ascii="Times" w:eastAsia="Calibri" w:hAnsi="Times" w:cs="Calibri"/>
          <w:b/>
          <w:kern w:val="0"/>
          <w14:ligatures w14:val="none"/>
        </w:rPr>
        <w:t>OR</w:t>
      </w:r>
      <w:r w:rsidRPr="00076306">
        <w:rPr>
          <w:rFonts w:ascii="Times" w:eastAsia="Calibri" w:hAnsi="Times" w:cs="Calibri"/>
          <w:b/>
          <w:spacing w:val="-2"/>
          <w:kern w:val="0"/>
          <w14:ligatures w14:val="none"/>
        </w:rPr>
        <w:t xml:space="preserve"> </w:t>
      </w:r>
      <w:r w:rsidRPr="00076306">
        <w:rPr>
          <w:rFonts w:ascii="Times" w:eastAsia="Calibri" w:hAnsi="Times" w:cs="Calibri"/>
          <w:b/>
          <w:kern w:val="0"/>
          <w14:ligatures w14:val="none"/>
        </w:rPr>
        <w:t>E</w:t>
      </w:r>
      <w:r w:rsidRPr="00076306">
        <w:rPr>
          <w:rFonts w:ascii="Times" w:eastAsia="Calibri" w:hAnsi="Times" w:cs="Calibri"/>
          <w:b/>
          <w:spacing w:val="1"/>
          <w:kern w:val="0"/>
          <w14:ligatures w14:val="none"/>
        </w:rPr>
        <w:t>C</w:t>
      </w:r>
      <w:r w:rsidRPr="00076306">
        <w:rPr>
          <w:rFonts w:ascii="Times" w:eastAsia="Calibri" w:hAnsi="Times" w:cs="Calibri"/>
          <w:b/>
          <w:spacing w:val="-3"/>
          <w:kern w:val="0"/>
          <w14:ligatures w14:val="none"/>
        </w:rPr>
        <w:t>O</w:t>
      </w:r>
      <w:r w:rsidRPr="00076306">
        <w:rPr>
          <w:rFonts w:ascii="Times" w:eastAsia="Calibri" w:hAnsi="Times" w:cs="Calibri"/>
          <w:b/>
          <w:spacing w:val="1"/>
          <w:kern w:val="0"/>
          <w14:ligatures w14:val="none"/>
        </w:rPr>
        <w:t>N</w:t>
      </w:r>
      <w:r w:rsidRPr="00076306">
        <w:rPr>
          <w:rFonts w:ascii="Times" w:eastAsia="Calibri" w:hAnsi="Times" w:cs="Calibri"/>
          <w:b/>
          <w:kern w:val="0"/>
          <w14:ligatures w14:val="none"/>
        </w:rPr>
        <w:t>O</w:t>
      </w:r>
      <w:r w:rsidRPr="00076306">
        <w:rPr>
          <w:rFonts w:ascii="Times" w:eastAsia="Calibri" w:hAnsi="Times" w:cs="Calibri"/>
          <w:b/>
          <w:spacing w:val="-4"/>
          <w:kern w:val="0"/>
          <w14:ligatures w14:val="none"/>
        </w:rPr>
        <w:t>M</w:t>
      </w:r>
      <w:r w:rsidRPr="00076306">
        <w:rPr>
          <w:rFonts w:ascii="Times" w:eastAsia="Calibri" w:hAnsi="Times" w:cs="Calibri"/>
          <w:b/>
          <w:spacing w:val="1"/>
          <w:kern w:val="0"/>
          <w14:ligatures w14:val="none"/>
        </w:rPr>
        <w:t>I</w:t>
      </w:r>
      <w:r w:rsidRPr="00076306">
        <w:rPr>
          <w:rFonts w:ascii="Times" w:eastAsia="Calibri" w:hAnsi="Times" w:cs="Calibri"/>
          <w:b/>
          <w:kern w:val="0"/>
          <w14:ligatures w14:val="none"/>
        </w:rPr>
        <w:t>C</w:t>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bCs/>
          <w:iCs/>
          <w:kern w:val="0"/>
          <w:sz w:val="24"/>
          <w:szCs w:val="24"/>
          <w14:ligatures w14:val="none"/>
        </w:rPr>
        <w:t>F</w:t>
      </w:r>
      <w:r w:rsidRPr="00076306">
        <w:rPr>
          <w:rFonts w:ascii="Times" w:eastAsia="Calibri" w:hAnsi="Times" w:cs="Calibri"/>
          <w:b/>
          <w:bCs/>
          <w:iCs/>
          <w:spacing w:val="2"/>
          <w:kern w:val="0"/>
          <w:sz w:val="24"/>
          <w:szCs w:val="24"/>
          <w14:ligatures w14:val="none"/>
        </w:rPr>
        <w:t>o</w:t>
      </w:r>
      <w:r w:rsidRPr="00076306">
        <w:rPr>
          <w:rFonts w:ascii="Times" w:eastAsia="Calibri" w:hAnsi="Times" w:cs="Calibri"/>
          <w:b/>
          <w:bCs/>
          <w:iCs/>
          <w:kern w:val="0"/>
          <w:sz w:val="24"/>
          <w:szCs w:val="24"/>
          <w14:ligatures w14:val="none"/>
        </w:rPr>
        <w:t>r</w:t>
      </w:r>
      <w:r w:rsidRPr="00076306">
        <w:rPr>
          <w:rFonts w:ascii="Times" w:eastAsia="Calibri" w:hAnsi="Times" w:cs="Calibri"/>
          <w:b/>
          <w:bCs/>
          <w:iCs/>
          <w:spacing w:val="1"/>
          <w:kern w:val="0"/>
          <w:sz w:val="24"/>
          <w:szCs w:val="24"/>
          <w14:ligatures w14:val="none"/>
        </w:rPr>
        <w:t>mu</w:t>
      </w:r>
      <w:r w:rsidRPr="00076306">
        <w:rPr>
          <w:rFonts w:ascii="Times" w:eastAsia="Calibri" w:hAnsi="Times" w:cs="Calibri"/>
          <w:b/>
          <w:bCs/>
          <w:iCs/>
          <w:spacing w:val="-2"/>
          <w:kern w:val="0"/>
          <w:sz w:val="24"/>
          <w:szCs w:val="24"/>
          <w14:ligatures w14:val="none"/>
        </w:rPr>
        <w:t>l</w:t>
      </w:r>
      <w:r w:rsidRPr="00076306">
        <w:rPr>
          <w:rFonts w:ascii="Times" w:eastAsia="Calibri" w:hAnsi="Times" w:cs="Calibri"/>
          <w:b/>
          <w:bCs/>
          <w:iCs/>
          <w:spacing w:val="1"/>
          <w:kern w:val="0"/>
          <w:sz w:val="24"/>
          <w:szCs w:val="24"/>
          <w14:ligatures w14:val="none"/>
        </w:rPr>
        <w:t>a</w:t>
      </w:r>
      <w:r w:rsidRPr="00076306">
        <w:rPr>
          <w:rFonts w:ascii="Times" w:eastAsia="Calibri" w:hAnsi="Times" w:cs="Calibri"/>
          <w:b/>
          <w:bCs/>
          <w:iCs/>
          <w:kern w:val="0"/>
          <w:sz w:val="24"/>
          <w:szCs w:val="24"/>
          <w14:ligatures w14:val="none"/>
        </w:rPr>
        <w:t>r</w:t>
      </w:r>
      <w:r w:rsidRPr="00076306">
        <w:rPr>
          <w:rFonts w:ascii="Times" w:eastAsia="Calibri" w:hAnsi="Times" w:cs="Calibri"/>
          <w:b/>
          <w:bCs/>
          <w:iCs/>
          <w:spacing w:val="-1"/>
          <w:kern w:val="0"/>
          <w:sz w:val="24"/>
          <w:szCs w:val="24"/>
          <w14:ligatures w14:val="none"/>
        </w:rPr>
        <w:t xml:space="preserve"> </w:t>
      </w:r>
      <w:r w:rsidRPr="00076306">
        <w:rPr>
          <w:rFonts w:ascii="Times" w:eastAsia="Calibri" w:hAnsi="Times" w:cs="Calibri"/>
          <w:b/>
          <w:bCs/>
          <w:iCs/>
          <w:kern w:val="0"/>
          <w:sz w:val="24"/>
          <w:szCs w:val="24"/>
          <w14:ligatures w14:val="none"/>
        </w:rPr>
        <w:t>2</w:t>
      </w:r>
    </w:p>
    <w:p w14:paraId="7D051B41" w14:textId="77777777" w:rsidR="00076306" w:rsidRPr="00076306" w:rsidRDefault="00076306" w:rsidP="00076306">
      <w:pPr>
        <w:spacing w:before="7" w:after="0" w:line="120" w:lineRule="exact"/>
        <w:rPr>
          <w:rFonts w:ascii="Times" w:eastAsia="Times New Roman" w:hAnsi="Times" w:cs="Times New Roman"/>
          <w:kern w:val="0"/>
          <w:sz w:val="13"/>
          <w:szCs w:val="13"/>
          <w14:ligatures w14:val="none"/>
        </w:rPr>
      </w:pPr>
    </w:p>
    <w:p w14:paraId="47F399DA" w14:textId="0BABAC87" w:rsidR="00076306" w:rsidRPr="00076306" w:rsidRDefault="00C40E2E" w:rsidP="00076306">
      <w:pPr>
        <w:spacing w:after="0" w:line="200" w:lineRule="exact"/>
        <w:rPr>
          <w:rFonts w:ascii="Times" w:eastAsia="Times New Roman" w:hAnsi="Times" w:cs="Times New Roman"/>
          <w:kern w:val="0"/>
          <w:sz w:val="20"/>
          <w:szCs w:val="20"/>
          <w14:ligatures w14:val="none"/>
        </w:rPr>
      </w:pPr>
      <w:r>
        <w:rPr>
          <w:noProof/>
        </w:rPr>
        <mc:AlternateContent>
          <mc:Choice Requires="wpg">
            <w:drawing>
              <wp:anchor distT="4294967294" distB="4294967294" distL="114300" distR="114300" simplePos="0" relativeHeight="251660288" behindDoc="1" locked="0" layoutInCell="1" allowOverlap="1" wp14:anchorId="5CB8327F" wp14:editId="68868510">
                <wp:simplePos x="0" y="0"/>
                <wp:positionH relativeFrom="page">
                  <wp:posOffset>783590</wp:posOffset>
                </wp:positionH>
                <wp:positionV relativeFrom="paragraph">
                  <wp:posOffset>120014</wp:posOffset>
                </wp:positionV>
                <wp:extent cx="1390015" cy="0"/>
                <wp:effectExtent l="0" t="0" r="0" b="0"/>
                <wp:wrapNone/>
                <wp:docPr id="1644095636" name="Grupar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015" cy="0"/>
                          <a:chOff x="1618" y="808"/>
                          <a:chExt cx="2189" cy="0"/>
                        </a:xfrm>
                      </wpg:grpSpPr>
                      <wps:wsp>
                        <wps:cNvPr id="528978746" name="Freeform 43"/>
                        <wps:cNvSpPr>
                          <a:spLocks/>
                        </wps:cNvSpPr>
                        <wps:spPr bwMode="auto">
                          <a:xfrm>
                            <a:off x="1618" y="808"/>
                            <a:ext cx="2189" cy="0"/>
                          </a:xfrm>
                          <a:custGeom>
                            <a:avLst/>
                            <a:gdLst>
                              <a:gd name="T0" fmla="+- 0 1618 1618"/>
                              <a:gd name="T1" fmla="*/ T0 w 2189"/>
                              <a:gd name="T2" fmla="+- 0 3807 1618"/>
                              <a:gd name="T3" fmla="*/ T2 w 2189"/>
                            </a:gdLst>
                            <a:ahLst/>
                            <a:cxnLst>
                              <a:cxn ang="0">
                                <a:pos x="T1" y="0"/>
                              </a:cxn>
                              <a:cxn ang="0">
                                <a:pos x="T3" y="0"/>
                              </a:cxn>
                            </a:cxnLst>
                            <a:rect l="0" t="0" r="r" b="b"/>
                            <a:pathLst>
                              <a:path w="2189">
                                <a:moveTo>
                                  <a:pt x="0" y="0"/>
                                </a:moveTo>
                                <a:lnTo>
                                  <a:pt x="2189" y="0"/>
                                </a:lnTo>
                              </a:path>
                            </a:pathLst>
                          </a:custGeom>
                          <a:noFill/>
                          <a:ln w="910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AE0FD" id="Grupare 2" o:spid="_x0000_s1026" style="position:absolute;margin-left:61.7pt;margin-top:9.45pt;width:109.45pt;height:0;z-index:-251656192;mso-wrap-distance-top:-6e-5mm;mso-wrap-distance-bottom:-6e-5mm;mso-position-horizontal-relative:page" coordorigin="1618,808" coordsize="2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2E9QIAANwGAAAOAAAAZHJzL2Uyb0RvYy54bWykVdtu2zAMfR+wfxD0uGG1nUvjGHWKoTcM&#10;6LYCzT5AkeULJkuapMTpvn6UZCduumJAlweBMqnDo0OKubjctxztmDaNFDlOzmKMmKCyaESV4x/r&#10;208pRsYSURAuBcvxEzP4cvX+3UWnMjaRteQF0whAhMk6lePaWpVFkaE1a4k5k4oJcJZSt8TCVldR&#10;oUkH6C2PJnF8HnVSF0pLyoyBr9fBiVcevywZtd/L0jCLeI6Bm/Wr9uvGrdHqgmSVJqpuaE+DvIFF&#10;SxoBSQ9Q18QStNXNC6i2oVoaWdozKttIlmVDmb8D3CaJT25zp+VW+btUWVepg0wg7YlOb4al33Z3&#10;Wj2qBx3Yg3kv6U8DukSdqrKx3+2rEIw23VdZQD3J1kp/8X2pWwcBV0J7r+/TQV+2t4jCx2S6jONk&#10;jhE9+mgNBXInkvMEegUcaZyGstD6pj84SdLl6FREspDOU+wpuZJDD5mjTOb/ZHqsiWJefeNkeNCo&#10;KXI8n6TLRbqYnWMkSAsK3GrGXH+i2dTRdiQgelDUjOUceVyYAdX/KeRLWQY1XxOFZHRr7B2Tvh5k&#10;d29s6PICLF/loqe+hhdRthwa/uMnFCOXyi/9qziEJUPYhwitY9Qhn7oHHbAmQ5DHmqbx4q9Y0yHM&#10;YU1GWFDUamBI6oE03YueNViIuKkS+35T0riuWQO3oZkAAYLcDV+JhdynseFMn0LDuDgdFBojGBSb&#10;IIki1jFzKZyJuhx7KdyHVu7YWnqXPXkBkOTo5WIcFYo4YhXccMIlgEcYDJ/UcR1VVsjbhnNfBS4c&#10;lWUSz702RvKmcE7Hxuhqc8U12hE3Av3PXQbAnoXBqBGFB6sZKW5625KGBxviOWgLLy40buj0jSye&#10;oIm1DIMV/gjAqKX+jVEHQzXH5teWaIYR/yLgOS6T2cxNYb+ZzRcT2OixZzP2EEEBKscWQ+GdeWXD&#10;5N4q3VQ1ZEr8dYX8DFOobFybe36BVb+BieAtP0LBejajx3sfdfxTWv0BAAD//wMAUEsDBBQABgAI&#10;AAAAIQAzUgaN3wAAAAkBAAAPAAAAZHJzL2Rvd25yZXYueG1sTI9PS8NAEMXvgt9hGcGb3fyp0qbZ&#10;lFLUUxFsBfE2zU6T0OxuyG6T9Ns74kFv82Yeb34vX0+mFQP1vnFWQTyLQJAtnW5speDj8PKwAOED&#10;Wo2ts6TgSh7Wxe1Njpl2o32nYR8qwSHWZ6igDqHLpPRlTQb9zHVk+XZyvcHAsq+k7nHkcNPKJIqe&#10;pMHG8ocaO9rWVJ73F6PgdcRxk8bPw+582l6/Do9vn7uYlLq/mzYrEIGm8GeGH3xGh4KZju5itRct&#10;6ySds5WHxRIEG9J5koI4/i5kkcv/DYpvAAAA//8DAFBLAQItABQABgAIAAAAIQC2gziS/gAAAOEB&#10;AAATAAAAAAAAAAAAAAAAAAAAAABbQ29udGVudF9UeXBlc10ueG1sUEsBAi0AFAAGAAgAAAAhADj9&#10;If/WAAAAlAEAAAsAAAAAAAAAAAAAAAAALwEAAF9yZWxzLy5yZWxzUEsBAi0AFAAGAAgAAAAhAAQ+&#10;vYT1AgAA3AYAAA4AAAAAAAAAAAAAAAAALgIAAGRycy9lMm9Eb2MueG1sUEsBAi0AFAAGAAgAAAAh&#10;ADNSBo3fAAAACQEAAA8AAAAAAAAAAAAAAAAATwUAAGRycy9kb3ducmV2LnhtbFBLBQYAAAAABAAE&#10;APMAAABbBgAAAAA=&#10;">
                <v:shape id="Freeform 43" o:spid="_x0000_s1027" style="position:absolute;left:1618;top:808;width:2189;height:0;visibility:visible;mso-wrap-style:square;v-text-anchor:top" coordsize="2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vLyQAAAOIAAAAPAAAAZHJzL2Rvd25yZXYueG1sRI/NasMw&#10;EITvhb6D2EJvzTqhdRw3SugPhV7j5NLbYm0sJ9bKWGpiv31VKPQ4zMw3zHo7uk5deAitFw3zWQaK&#10;pfamlUbDYf/xUIAKkcRQ54U1TBxgu7m9WVNp/FV2fKlioxJEQkkabIx9iRhqy47CzPcsyTv6wVFM&#10;cmjQDHRNcNfhIstydNRKWrDU85vl+lx9Ow2rI45fhzNOLrxPeYPtrrKnV63v78aXZ1CRx/gf/mt/&#10;Gg1Pi2K1LJaPOfxeSncANz8AAAD//wMAUEsBAi0AFAAGAAgAAAAhANvh9svuAAAAhQEAABMAAAAA&#10;AAAAAAAAAAAAAAAAAFtDb250ZW50X1R5cGVzXS54bWxQSwECLQAUAAYACAAAACEAWvQsW78AAAAV&#10;AQAACwAAAAAAAAAAAAAAAAAfAQAAX3JlbHMvLnJlbHNQSwECLQAUAAYACAAAACEA5ibry8kAAADi&#10;AAAADwAAAAAAAAAAAAAAAAAHAgAAZHJzL2Rvd25yZXYueG1sUEsFBgAAAAADAAMAtwAAAP0CAAAA&#10;AA==&#10;" path="m,l2189,e" filled="f" strokeweight=".25292mm">
                  <v:path arrowok="t" o:connecttype="custom" o:connectlocs="0,0;2189,0" o:connectangles="0,0"/>
                </v:shape>
                <w10:wrap anchorx="page"/>
              </v:group>
            </w:pict>
          </mc:Fallback>
        </mc:AlternateContent>
      </w:r>
    </w:p>
    <w:p w14:paraId="6762292B" w14:textId="77777777" w:rsidR="00076306" w:rsidRPr="00076306" w:rsidRDefault="00076306" w:rsidP="00076306">
      <w:pPr>
        <w:spacing w:before="12" w:after="0" w:line="240" w:lineRule="auto"/>
        <w:rPr>
          <w:rFonts w:ascii="Times" w:eastAsia="Calibri" w:hAnsi="Times" w:cs="Calibri"/>
          <w:kern w:val="0"/>
          <w14:ligatures w14:val="none"/>
        </w:rPr>
      </w:pPr>
      <w:r w:rsidRPr="00076306">
        <w:rPr>
          <w:rFonts w:ascii="Times" w:eastAsia="Calibri" w:hAnsi="Times" w:cs="Calibri"/>
          <w:i/>
          <w:kern w:val="0"/>
          <w14:ligatures w14:val="none"/>
        </w:rPr>
        <w:t xml:space="preserve">  (de</w:t>
      </w:r>
      <w:r w:rsidRPr="00076306">
        <w:rPr>
          <w:rFonts w:ascii="Times" w:eastAsia="Calibri" w:hAnsi="Times" w:cs="Calibri"/>
          <w:i/>
          <w:spacing w:val="-1"/>
          <w:kern w:val="0"/>
          <w14:ligatures w14:val="none"/>
        </w:rPr>
        <w:t>nu</w:t>
      </w:r>
      <w:r w:rsidRPr="00076306">
        <w:rPr>
          <w:rFonts w:ascii="Times" w:eastAsia="Calibri" w:hAnsi="Times" w:cs="Calibri"/>
          <w:i/>
          <w:kern w:val="0"/>
          <w14:ligatures w14:val="none"/>
        </w:rPr>
        <w:t>m</w:t>
      </w:r>
      <w:r w:rsidRPr="00076306">
        <w:rPr>
          <w:rFonts w:ascii="Times" w:eastAsia="Calibri" w:hAnsi="Times" w:cs="Calibri"/>
          <w:i/>
          <w:spacing w:val="-2"/>
          <w:kern w:val="0"/>
          <w14:ligatures w14:val="none"/>
        </w:rPr>
        <w:t>i</w:t>
      </w:r>
      <w:r w:rsidRPr="00076306">
        <w:rPr>
          <w:rFonts w:ascii="Times" w:eastAsia="Calibri" w:hAnsi="Times" w:cs="Calibri"/>
          <w:i/>
          <w:spacing w:val="1"/>
          <w:kern w:val="0"/>
          <w14:ligatures w14:val="none"/>
        </w:rPr>
        <w:t>r</w:t>
      </w:r>
      <w:r w:rsidRPr="00076306">
        <w:rPr>
          <w:rFonts w:ascii="Times" w:eastAsia="Calibri" w:hAnsi="Times" w:cs="Calibri"/>
          <w:i/>
          <w:kern w:val="0"/>
          <w14:ligatures w14:val="none"/>
        </w:rPr>
        <w:t>e</w:t>
      </w:r>
      <w:r w:rsidRPr="00076306">
        <w:rPr>
          <w:rFonts w:ascii="Times" w:eastAsia="Calibri" w:hAnsi="Times" w:cs="Calibri"/>
          <w:i/>
          <w:spacing w:val="-3"/>
          <w:kern w:val="0"/>
          <w14:ligatures w14:val="none"/>
        </w:rPr>
        <w:t>a</w:t>
      </w:r>
      <w:r w:rsidRPr="00076306">
        <w:rPr>
          <w:rFonts w:ascii="Times" w:eastAsia="Calibri" w:hAnsi="Times" w:cs="Calibri"/>
          <w:i/>
          <w:spacing w:val="1"/>
          <w:kern w:val="0"/>
          <w14:ligatures w14:val="none"/>
        </w:rPr>
        <w:t>/</w:t>
      </w:r>
      <w:r w:rsidRPr="00076306">
        <w:rPr>
          <w:rFonts w:ascii="Times" w:eastAsia="Calibri" w:hAnsi="Times" w:cs="Calibri"/>
          <w:i/>
          <w:spacing w:val="-1"/>
          <w:kern w:val="0"/>
          <w14:ligatures w14:val="none"/>
        </w:rPr>
        <w:t>nu</w:t>
      </w:r>
      <w:r w:rsidRPr="00076306">
        <w:rPr>
          <w:rFonts w:ascii="Times" w:eastAsia="Calibri" w:hAnsi="Times" w:cs="Calibri"/>
          <w:i/>
          <w:kern w:val="0"/>
          <w14:ligatures w14:val="none"/>
        </w:rPr>
        <w:t>mele)</w:t>
      </w:r>
    </w:p>
    <w:p w14:paraId="3BD242D1" w14:textId="77777777" w:rsidR="00076306" w:rsidRPr="00076306" w:rsidRDefault="00076306" w:rsidP="00076306">
      <w:pPr>
        <w:spacing w:before="13" w:after="0" w:line="200" w:lineRule="exact"/>
        <w:rPr>
          <w:rFonts w:ascii="Times New Roman" w:eastAsia="Times New Roman" w:hAnsi="Times New Roman" w:cs="Times New Roman"/>
          <w:kern w:val="0"/>
          <w:sz w:val="20"/>
          <w:szCs w:val="20"/>
          <w14:ligatures w14:val="none"/>
        </w:rPr>
      </w:pPr>
    </w:p>
    <w:p w14:paraId="0C5A30DC" w14:textId="77777777" w:rsidR="00076306" w:rsidRPr="00076306" w:rsidRDefault="00076306" w:rsidP="00076306">
      <w:pPr>
        <w:spacing w:before="29" w:after="0" w:line="240" w:lineRule="auto"/>
        <w:ind w:right="-36"/>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b/>
          <w:kern w:val="0"/>
          <w:sz w:val="24"/>
          <w:szCs w:val="24"/>
          <w14:ligatures w14:val="none"/>
        </w:rPr>
        <w:t>DECLAR</w:t>
      </w:r>
      <w:r w:rsidRPr="00076306">
        <w:rPr>
          <w:rFonts w:ascii="Times New Roman" w:eastAsia="Times New Roman" w:hAnsi="Times New Roman" w:cs="Times New Roman"/>
          <w:b/>
          <w:spacing w:val="-1"/>
          <w:kern w:val="0"/>
          <w:sz w:val="24"/>
          <w:szCs w:val="24"/>
          <w14:ligatures w14:val="none"/>
        </w:rPr>
        <w:t>A</w:t>
      </w:r>
      <w:r w:rsidRPr="00076306">
        <w:rPr>
          <w:rFonts w:ascii="Times New Roman" w:eastAsia="Times New Roman" w:hAnsi="Times New Roman" w:cs="Times New Roman"/>
          <w:b/>
          <w:kern w:val="0"/>
          <w:sz w:val="24"/>
          <w:szCs w:val="24"/>
          <w14:ligatures w14:val="none"/>
        </w:rPr>
        <w:t>ŢIE</w:t>
      </w:r>
    </w:p>
    <w:p w14:paraId="7B110EBB" w14:textId="77777777" w:rsidR="00076306" w:rsidRPr="00076306" w:rsidRDefault="00076306" w:rsidP="00076306">
      <w:pPr>
        <w:spacing w:after="0" w:line="240" w:lineRule="auto"/>
        <w:ind w:right="-36"/>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b/>
          <w:spacing w:val="1"/>
          <w:kern w:val="0"/>
          <w:sz w:val="24"/>
          <w:szCs w:val="24"/>
          <w14:ligatures w14:val="none"/>
        </w:rPr>
        <w:t>p</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kern w:val="0"/>
          <w:sz w:val="24"/>
          <w:szCs w:val="24"/>
          <w14:ligatures w14:val="none"/>
        </w:rPr>
        <w:t>iv</w:t>
      </w:r>
      <w:r w:rsidRPr="00076306">
        <w:rPr>
          <w:rFonts w:ascii="Times New Roman" w:eastAsia="Times New Roman" w:hAnsi="Times New Roman" w:cs="Times New Roman"/>
          <w:b/>
          <w:spacing w:val="1"/>
          <w:kern w:val="0"/>
          <w:sz w:val="24"/>
          <w:szCs w:val="24"/>
          <w14:ligatures w14:val="none"/>
        </w:rPr>
        <w:t>in</w:t>
      </w:r>
      <w:r w:rsidRPr="00076306">
        <w:rPr>
          <w:rFonts w:ascii="Times New Roman" w:eastAsia="Times New Roman" w:hAnsi="Times New Roman" w:cs="Times New Roman"/>
          <w:b/>
          <w:kern w:val="0"/>
          <w:sz w:val="24"/>
          <w:szCs w:val="24"/>
          <w14:ligatures w14:val="none"/>
        </w:rPr>
        <w:t>d</w:t>
      </w:r>
      <w:r w:rsidRPr="00076306">
        <w:rPr>
          <w:rFonts w:ascii="Times New Roman" w:eastAsia="Times New Roman" w:hAnsi="Times New Roman" w:cs="Times New Roman"/>
          <w:b/>
          <w:spacing w:val="1"/>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e</w:t>
      </w:r>
      <w:r w:rsidRPr="00076306">
        <w:rPr>
          <w:rFonts w:ascii="Times New Roman" w:eastAsia="Times New Roman" w:hAnsi="Times New Roman" w:cs="Times New Roman"/>
          <w:b/>
          <w:kern w:val="0"/>
          <w:sz w:val="24"/>
          <w:szCs w:val="24"/>
          <w14:ligatures w14:val="none"/>
        </w:rPr>
        <w:t>vita</w:t>
      </w:r>
      <w:r w:rsidRPr="00076306">
        <w:rPr>
          <w:rFonts w:ascii="Times New Roman" w:eastAsia="Times New Roman" w:hAnsi="Times New Roman" w:cs="Times New Roman"/>
          <w:b/>
          <w:spacing w:val="-1"/>
          <w:kern w:val="0"/>
          <w:sz w:val="24"/>
          <w:szCs w:val="24"/>
          <w14:ligatures w14:val="none"/>
        </w:rPr>
        <w:t>re</w:t>
      </w:r>
      <w:r w:rsidRPr="00076306">
        <w:rPr>
          <w:rFonts w:ascii="Times New Roman" w:eastAsia="Times New Roman" w:hAnsi="Times New Roman" w:cs="Times New Roman"/>
          <w:b/>
          <w:kern w:val="0"/>
          <w:sz w:val="24"/>
          <w:szCs w:val="24"/>
          <w14:ligatures w14:val="none"/>
        </w:rPr>
        <w:t xml:space="preserve">a </w:t>
      </w:r>
      <w:r w:rsidRPr="00076306">
        <w:rPr>
          <w:rFonts w:ascii="Times New Roman" w:eastAsia="Times New Roman" w:hAnsi="Times New Roman" w:cs="Times New Roman"/>
          <w:b/>
          <w:spacing w:val="-1"/>
          <w:kern w:val="0"/>
          <w:sz w:val="24"/>
          <w:szCs w:val="24"/>
          <w14:ligatures w14:val="none"/>
        </w:rPr>
        <w:t>c</w:t>
      </w:r>
      <w:r w:rsidRPr="00076306">
        <w:rPr>
          <w:rFonts w:ascii="Times New Roman" w:eastAsia="Times New Roman" w:hAnsi="Times New Roman" w:cs="Times New Roman"/>
          <w:b/>
          <w:kern w:val="0"/>
          <w:sz w:val="24"/>
          <w:szCs w:val="24"/>
          <w14:ligatures w14:val="none"/>
        </w:rPr>
        <w:t>o</w:t>
      </w:r>
      <w:r w:rsidRPr="00076306">
        <w:rPr>
          <w:rFonts w:ascii="Times New Roman" w:eastAsia="Times New Roman" w:hAnsi="Times New Roman" w:cs="Times New Roman"/>
          <w:b/>
          <w:spacing w:val="1"/>
          <w:kern w:val="0"/>
          <w:sz w:val="24"/>
          <w:szCs w:val="24"/>
          <w14:ligatures w14:val="none"/>
        </w:rPr>
        <w:t>nf</w:t>
      </w:r>
      <w:r w:rsidRPr="00076306">
        <w:rPr>
          <w:rFonts w:ascii="Times New Roman" w:eastAsia="Times New Roman" w:hAnsi="Times New Roman" w:cs="Times New Roman"/>
          <w:b/>
          <w:kern w:val="0"/>
          <w:sz w:val="24"/>
          <w:szCs w:val="24"/>
          <w14:ligatures w14:val="none"/>
        </w:rPr>
        <w:t>l</w:t>
      </w:r>
      <w:r w:rsidRPr="00076306">
        <w:rPr>
          <w:rFonts w:ascii="Times New Roman" w:eastAsia="Times New Roman" w:hAnsi="Times New Roman" w:cs="Times New Roman"/>
          <w:b/>
          <w:spacing w:val="1"/>
          <w:kern w:val="0"/>
          <w:sz w:val="24"/>
          <w:szCs w:val="24"/>
          <w14:ligatures w14:val="none"/>
        </w:rPr>
        <w:t>i</w:t>
      </w:r>
      <w:r w:rsidRPr="00076306">
        <w:rPr>
          <w:rFonts w:ascii="Times New Roman" w:eastAsia="Times New Roman" w:hAnsi="Times New Roman" w:cs="Times New Roman"/>
          <w:b/>
          <w:spacing w:val="-3"/>
          <w:kern w:val="0"/>
          <w:sz w:val="24"/>
          <w:szCs w:val="24"/>
          <w14:ligatures w14:val="none"/>
        </w:rPr>
        <w:t>c</w:t>
      </w:r>
      <w:r w:rsidRPr="00076306">
        <w:rPr>
          <w:rFonts w:ascii="Times New Roman" w:eastAsia="Times New Roman" w:hAnsi="Times New Roman" w:cs="Times New Roman"/>
          <w:b/>
          <w:kern w:val="0"/>
          <w:sz w:val="24"/>
          <w:szCs w:val="24"/>
          <w14:ligatures w14:val="none"/>
        </w:rPr>
        <w:t>tul</w:t>
      </w:r>
      <w:r w:rsidRPr="00076306">
        <w:rPr>
          <w:rFonts w:ascii="Times New Roman" w:eastAsia="Times New Roman" w:hAnsi="Times New Roman" w:cs="Times New Roman"/>
          <w:b/>
          <w:spacing w:val="1"/>
          <w:kern w:val="0"/>
          <w:sz w:val="24"/>
          <w:szCs w:val="24"/>
          <w14:ligatures w14:val="none"/>
        </w:rPr>
        <w:t>u</w:t>
      </w:r>
      <w:r w:rsidRPr="00076306">
        <w:rPr>
          <w:rFonts w:ascii="Times New Roman" w:eastAsia="Times New Roman" w:hAnsi="Times New Roman" w:cs="Times New Roman"/>
          <w:b/>
          <w:kern w:val="0"/>
          <w:sz w:val="24"/>
          <w:szCs w:val="24"/>
          <w14:ligatures w14:val="none"/>
        </w:rPr>
        <w:t xml:space="preserve">i </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kern w:val="0"/>
          <w:sz w:val="24"/>
          <w:szCs w:val="24"/>
          <w14:ligatures w14:val="none"/>
        </w:rPr>
        <w:t>e</w:t>
      </w:r>
      <w:r w:rsidRPr="00076306">
        <w:rPr>
          <w:rFonts w:ascii="Times New Roman" w:eastAsia="Times New Roman" w:hAnsi="Times New Roman" w:cs="Times New Roman"/>
          <w:b/>
          <w:spacing w:val="-1"/>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i</w:t>
      </w:r>
      <w:r w:rsidRPr="00076306">
        <w:rPr>
          <w:rFonts w:ascii="Times New Roman" w:eastAsia="Times New Roman" w:hAnsi="Times New Roman" w:cs="Times New Roman"/>
          <w:b/>
          <w:spacing w:val="1"/>
          <w:kern w:val="0"/>
          <w:sz w:val="24"/>
          <w:szCs w:val="24"/>
          <w14:ligatures w14:val="none"/>
        </w:rPr>
        <w:t>n</w:t>
      </w:r>
      <w:r w:rsidRPr="00076306">
        <w:rPr>
          <w:rFonts w:ascii="Times New Roman" w:eastAsia="Times New Roman" w:hAnsi="Times New Roman" w:cs="Times New Roman"/>
          <w:b/>
          <w:kern w:val="0"/>
          <w:sz w:val="24"/>
          <w:szCs w:val="24"/>
          <w14:ligatures w14:val="none"/>
        </w:rPr>
        <w:t>t</w:t>
      </w:r>
      <w:r w:rsidRPr="00076306">
        <w:rPr>
          <w:rFonts w:ascii="Times New Roman" w:eastAsia="Times New Roman" w:hAnsi="Times New Roman" w:cs="Times New Roman"/>
          <w:b/>
          <w:spacing w:val="-2"/>
          <w:kern w:val="0"/>
          <w:sz w:val="24"/>
          <w:szCs w:val="24"/>
          <w14:ligatures w14:val="none"/>
        </w:rPr>
        <w:t>e</w:t>
      </w:r>
      <w:r w:rsidRPr="00076306">
        <w:rPr>
          <w:rFonts w:ascii="Times New Roman" w:eastAsia="Times New Roman" w:hAnsi="Times New Roman" w:cs="Times New Roman"/>
          <w:b/>
          <w:spacing w:val="-1"/>
          <w:kern w:val="0"/>
          <w:sz w:val="24"/>
          <w:szCs w:val="24"/>
          <w14:ligatures w14:val="none"/>
        </w:rPr>
        <w:t>re</w:t>
      </w:r>
      <w:r w:rsidRPr="00076306">
        <w:rPr>
          <w:rFonts w:ascii="Times New Roman" w:eastAsia="Times New Roman" w:hAnsi="Times New Roman" w:cs="Times New Roman"/>
          <w:b/>
          <w:kern w:val="0"/>
          <w:sz w:val="24"/>
          <w:szCs w:val="24"/>
          <w14:ligatures w14:val="none"/>
        </w:rPr>
        <w:t>se</w:t>
      </w:r>
    </w:p>
    <w:p w14:paraId="586F1F95" w14:textId="77777777" w:rsidR="00076306" w:rsidRPr="00076306" w:rsidRDefault="00076306" w:rsidP="00076306">
      <w:pPr>
        <w:spacing w:after="0" w:line="240" w:lineRule="auto"/>
        <w:ind w:right="-36"/>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(n</w:t>
      </w:r>
      <w:r w:rsidRPr="00076306">
        <w:rPr>
          <w:rFonts w:ascii="Times New Roman" w:eastAsia="Times New Roman" w:hAnsi="Times New Roman" w:cs="Times New Roman"/>
          <w:spacing w:val="-2"/>
          <w:kern w:val="0"/>
          <w:sz w:val="24"/>
          <w:szCs w:val="24"/>
          <w14:ligatures w14:val="none"/>
        </w:rPr>
        <w:t>e</w:t>
      </w:r>
      <w:r w:rsidRPr="00076306">
        <w:rPr>
          <w:rFonts w:ascii="Times New Roman" w:eastAsia="Times New Roman" w:hAnsi="Times New Roman" w:cs="Times New Roman"/>
          <w:kern w:val="0"/>
          <w:sz w:val="24"/>
          <w:szCs w:val="24"/>
          <w14:ligatures w14:val="none"/>
        </w:rPr>
        <w:t>înc</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spacing w:val="2"/>
          <w:kern w:val="0"/>
          <w:sz w:val="24"/>
          <w:szCs w:val="24"/>
          <w14:ligatures w14:val="none"/>
        </w:rPr>
        <w:t>d</w:t>
      </w:r>
      <w:r w:rsidRPr="00076306">
        <w:rPr>
          <w:rFonts w:ascii="Times New Roman" w:eastAsia="Times New Roman" w:hAnsi="Times New Roman" w:cs="Times New Roman"/>
          <w:kern w:val="0"/>
          <w:sz w:val="24"/>
          <w:szCs w:val="24"/>
          <w14:ligatures w14:val="none"/>
        </w:rPr>
        <w:t>r</w:t>
      </w:r>
      <w:r w:rsidRPr="00076306">
        <w:rPr>
          <w:rFonts w:ascii="Times New Roman" w:eastAsia="Times New Roman" w:hAnsi="Times New Roman" w:cs="Times New Roman"/>
          <w:spacing w:val="-2"/>
          <w:kern w:val="0"/>
          <w:sz w:val="24"/>
          <w:szCs w:val="24"/>
          <w14:ligatures w14:val="none"/>
        </w:rPr>
        <w:t>a</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a</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în s</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tuați</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le p</w:t>
      </w:r>
      <w:r w:rsidRPr="00076306">
        <w:rPr>
          <w:rFonts w:ascii="Times New Roman" w:eastAsia="Times New Roman" w:hAnsi="Times New Roman" w:cs="Times New Roman"/>
          <w:spacing w:val="-1"/>
          <w:kern w:val="0"/>
          <w:sz w:val="24"/>
          <w:szCs w:val="24"/>
          <w14:ligatures w14:val="none"/>
        </w:rPr>
        <w:t>re</w:t>
      </w:r>
      <w:r w:rsidRPr="00076306">
        <w:rPr>
          <w:rFonts w:ascii="Times New Roman" w:eastAsia="Times New Roman" w:hAnsi="Times New Roman" w:cs="Times New Roman"/>
          <w:kern w:val="0"/>
          <w:sz w:val="24"/>
          <w:szCs w:val="24"/>
          <w14:ligatures w14:val="none"/>
        </w:rPr>
        <w:t>v</w:t>
      </w:r>
      <w:r w:rsidRPr="00076306">
        <w:rPr>
          <w:rFonts w:ascii="Times New Roman" w:eastAsia="Times New Roman" w:hAnsi="Times New Roman" w:cs="Times New Roman"/>
          <w:spacing w:val="-1"/>
          <w:kern w:val="0"/>
          <w:sz w:val="24"/>
          <w:szCs w:val="24"/>
          <w14:ligatures w14:val="none"/>
        </w:rPr>
        <w:t>ă</w:t>
      </w:r>
      <w:r w:rsidRPr="00076306">
        <w:rPr>
          <w:rFonts w:ascii="Times New Roman" w:eastAsia="Times New Roman" w:hAnsi="Times New Roman" w:cs="Times New Roman"/>
          <w:spacing w:val="1"/>
          <w:kern w:val="0"/>
          <w:sz w:val="24"/>
          <w:szCs w:val="24"/>
          <w14:ligatures w14:val="none"/>
        </w:rPr>
        <w:t>z</w:t>
      </w:r>
      <w:r w:rsidRPr="00076306">
        <w:rPr>
          <w:rFonts w:ascii="Times New Roman" w:eastAsia="Times New Roman" w:hAnsi="Times New Roman" w:cs="Times New Roman"/>
          <w:kern w:val="0"/>
          <w:sz w:val="24"/>
          <w:szCs w:val="24"/>
          <w14:ligatures w14:val="none"/>
        </w:rPr>
        <w:t xml:space="preserve">ute la </w:t>
      </w:r>
      <w:r w:rsidRPr="00076306">
        <w:rPr>
          <w:rFonts w:ascii="Times New Roman" w:eastAsia="Times New Roman" w:hAnsi="Times New Roman" w:cs="Times New Roman"/>
          <w:spacing w:val="-59"/>
          <w:kern w:val="0"/>
          <w:sz w:val="24"/>
          <w:szCs w:val="24"/>
          <w14:ligatures w14:val="none"/>
        </w:rPr>
        <w:t xml:space="preserve"> </w:t>
      </w:r>
      <w:r w:rsidRPr="00076306">
        <w:rPr>
          <w:rFonts w:ascii="Times New Roman" w:eastAsia="Times New Roman" w:hAnsi="Times New Roman" w:cs="Times New Roman"/>
          <w:spacing w:val="1"/>
          <w:kern w:val="0"/>
          <w:sz w:val="24"/>
          <w:szCs w:val="24"/>
          <w:u w:val="single" w:color="000000"/>
          <w14:ligatures w14:val="none"/>
        </w:rPr>
        <w:t>a</w:t>
      </w:r>
      <w:r w:rsidRPr="00076306">
        <w:rPr>
          <w:rFonts w:ascii="Times New Roman" w:eastAsia="Times New Roman" w:hAnsi="Times New Roman" w:cs="Times New Roman"/>
          <w:kern w:val="0"/>
          <w:sz w:val="24"/>
          <w:szCs w:val="24"/>
          <w:u w:val="single" w:color="000000"/>
          <w14:ligatures w14:val="none"/>
        </w:rPr>
        <w:t>rt. 59 si a</w:t>
      </w:r>
      <w:r w:rsidRPr="00076306">
        <w:rPr>
          <w:rFonts w:ascii="Times New Roman" w:eastAsia="Times New Roman" w:hAnsi="Times New Roman" w:cs="Times New Roman"/>
          <w:spacing w:val="-1"/>
          <w:kern w:val="0"/>
          <w:sz w:val="24"/>
          <w:szCs w:val="24"/>
          <w:u w:val="single" w:color="000000"/>
          <w14:ligatures w14:val="none"/>
        </w:rPr>
        <w:t>r</w:t>
      </w:r>
      <w:r w:rsidRPr="00076306">
        <w:rPr>
          <w:rFonts w:ascii="Times New Roman" w:eastAsia="Times New Roman" w:hAnsi="Times New Roman" w:cs="Times New Roman"/>
          <w:spacing w:val="3"/>
          <w:kern w:val="0"/>
          <w:sz w:val="24"/>
          <w:szCs w:val="24"/>
          <w:u w:val="single" w:color="000000"/>
          <w14:ligatures w14:val="none"/>
        </w:rPr>
        <w:t>t</w:t>
      </w:r>
      <w:r w:rsidRPr="00076306">
        <w:rPr>
          <w:rFonts w:ascii="Times New Roman" w:eastAsia="Times New Roman" w:hAnsi="Times New Roman" w:cs="Times New Roman"/>
          <w:kern w:val="0"/>
          <w:sz w:val="24"/>
          <w:szCs w:val="24"/>
          <w:u w:val="single" w:color="000000"/>
          <w14:ligatures w14:val="none"/>
        </w:rPr>
        <w:t>. 60</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 xml:space="preserve">din </w:t>
      </w:r>
      <w:r w:rsidRPr="00076306">
        <w:rPr>
          <w:rFonts w:ascii="Times New Roman" w:eastAsia="Times New Roman" w:hAnsi="Times New Roman" w:cs="Times New Roman"/>
          <w:spacing w:val="3"/>
          <w:kern w:val="0"/>
          <w:sz w:val="24"/>
          <w:szCs w:val="24"/>
          <w14:ligatures w14:val="none"/>
        </w:rPr>
        <w:t xml:space="preserve"> </w:t>
      </w:r>
      <w:r w:rsidRPr="00076306">
        <w:rPr>
          <w:rFonts w:ascii="Times New Roman" w:eastAsia="Times New Roman" w:hAnsi="Times New Roman" w:cs="Times New Roman"/>
          <w:spacing w:val="-5"/>
          <w:kern w:val="0"/>
          <w:sz w:val="24"/>
          <w:szCs w:val="24"/>
          <w14:ligatures w14:val="none"/>
        </w:rPr>
        <w:t>L</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g</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a</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 xml:space="preserve">nr. </w:t>
      </w:r>
      <w:r w:rsidRPr="00076306">
        <w:rPr>
          <w:rFonts w:ascii="Times New Roman" w:eastAsia="Times New Roman" w:hAnsi="Times New Roman" w:cs="Times New Roman"/>
          <w:spacing w:val="-1"/>
          <w:kern w:val="0"/>
          <w:sz w:val="24"/>
          <w:szCs w:val="24"/>
          <w14:ligatures w14:val="none"/>
        </w:rPr>
        <w:t>9</w:t>
      </w:r>
      <w:r w:rsidRPr="00076306">
        <w:rPr>
          <w:rFonts w:ascii="Times New Roman" w:eastAsia="Times New Roman" w:hAnsi="Times New Roman" w:cs="Times New Roman"/>
          <w:kern w:val="0"/>
          <w:sz w:val="24"/>
          <w:szCs w:val="24"/>
          <w14:ligatures w14:val="none"/>
        </w:rPr>
        <w:t>8/2</w:t>
      </w:r>
      <w:r w:rsidRPr="00076306">
        <w:rPr>
          <w:rFonts w:ascii="Times New Roman" w:eastAsia="Times New Roman" w:hAnsi="Times New Roman" w:cs="Times New Roman"/>
          <w:spacing w:val="3"/>
          <w:kern w:val="0"/>
          <w:sz w:val="24"/>
          <w:szCs w:val="24"/>
          <w14:ligatures w14:val="none"/>
        </w:rPr>
        <w:t>0</w:t>
      </w:r>
      <w:r w:rsidRPr="00076306">
        <w:rPr>
          <w:rFonts w:ascii="Times New Roman" w:eastAsia="Times New Roman" w:hAnsi="Times New Roman" w:cs="Times New Roman"/>
          <w:kern w:val="0"/>
          <w:sz w:val="24"/>
          <w:szCs w:val="24"/>
          <w14:ligatures w14:val="none"/>
        </w:rPr>
        <w:t>16 p</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kern w:val="0"/>
          <w:sz w:val="24"/>
          <w:szCs w:val="24"/>
          <w14:ligatures w14:val="none"/>
        </w:rPr>
        <w:t>iv</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nd</w:t>
      </w:r>
    </w:p>
    <w:p w14:paraId="3A1B7683" w14:textId="77777777" w:rsidR="00076306" w:rsidRPr="00076306" w:rsidRDefault="00076306" w:rsidP="00076306">
      <w:pPr>
        <w:spacing w:before="43" w:after="0" w:line="240" w:lineRule="auto"/>
        <w:ind w:right="-36"/>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spacing w:val="-1"/>
          <w:kern w:val="0"/>
          <w:sz w:val="24"/>
          <w:szCs w:val="24"/>
          <w14:ligatures w14:val="none"/>
        </w:rPr>
        <w:t>ac</w:t>
      </w:r>
      <w:r w:rsidRPr="00076306">
        <w:rPr>
          <w:rFonts w:ascii="Times New Roman" w:eastAsia="Times New Roman" w:hAnsi="Times New Roman" w:cs="Times New Roman"/>
          <w:kern w:val="0"/>
          <w:sz w:val="24"/>
          <w:szCs w:val="24"/>
          <w14:ligatures w14:val="none"/>
        </w:rPr>
        <w:t>hi</w:t>
      </w:r>
      <w:r w:rsidRPr="00076306">
        <w:rPr>
          <w:rFonts w:ascii="Times New Roman" w:eastAsia="Times New Roman" w:hAnsi="Times New Roman" w:cs="Times New Roman"/>
          <w:spacing w:val="2"/>
          <w:kern w:val="0"/>
          <w:sz w:val="24"/>
          <w:szCs w:val="24"/>
          <w14:ligatures w14:val="none"/>
        </w:rPr>
        <w:t>z</w:t>
      </w:r>
      <w:r w:rsidRPr="00076306">
        <w:rPr>
          <w:rFonts w:ascii="Times New Roman" w:eastAsia="Times New Roman" w:hAnsi="Times New Roman" w:cs="Times New Roman"/>
          <w:kern w:val="0"/>
          <w:sz w:val="24"/>
          <w:szCs w:val="24"/>
          <w14:ligatures w14:val="none"/>
        </w:rPr>
        <w:t>i</w:t>
      </w:r>
      <w:r w:rsidRPr="00076306">
        <w:rPr>
          <w:rFonts w:ascii="Times New Roman" w:eastAsia="Times New Roman" w:hAnsi="Times New Roman" w:cs="Times New Roman"/>
          <w:spacing w:val="1"/>
          <w:kern w:val="0"/>
          <w:sz w:val="24"/>
          <w:szCs w:val="24"/>
          <w14:ligatures w14:val="none"/>
        </w:rPr>
        <w:t>ț</w:t>
      </w:r>
      <w:r w:rsidRPr="00076306">
        <w:rPr>
          <w:rFonts w:ascii="Times New Roman" w:eastAsia="Times New Roman" w:hAnsi="Times New Roman" w:cs="Times New Roman"/>
          <w:kern w:val="0"/>
          <w:sz w:val="24"/>
          <w:szCs w:val="24"/>
          <w14:ligatures w14:val="none"/>
        </w:rPr>
        <w:t>i</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le public</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w:t>
      </w:r>
    </w:p>
    <w:p w14:paraId="4A9E6232" w14:textId="77777777" w:rsidR="00076306" w:rsidRPr="00076306" w:rsidRDefault="00076306" w:rsidP="00076306">
      <w:pPr>
        <w:spacing w:before="7" w:after="0" w:line="140" w:lineRule="exact"/>
        <w:rPr>
          <w:rFonts w:ascii="Times New Roman" w:eastAsia="Times New Roman" w:hAnsi="Times New Roman" w:cs="Times New Roman"/>
          <w:kern w:val="0"/>
          <w:sz w:val="15"/>
          <w:szCs w:val="15"/>
          <w14:ligatures w14:val="none"/>
        </w:rPr>
      </w:pPr>
    </w:p>
    <w:p w14:paraId="3929F381"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7DD901AC" w14:textId="1D3607F3" w:rsidR="00076306" w:rsidRPr="00076306" w:rsidRDefault="00076306" w:rsidP="00A84D6A">
      <w:pPr>
        <w:jc w:val="both"/>
        <w:rPr>
          <w:rFonts w:ascii="Times New Roman" w:eastAsia="Times New Roman" w:hAnsi="Times New Roman" w:cs="Times New Roman"/>
          <w:spacing w:val="1"/>
          <w:kern w:val="0"/>
          <w:sz w:val="24"/>
          <w:szCs w:val="24"/>
          <w14:ligatures w14:val="none"/>
        </w:rPr>
      </w:pPr>
      <w:r w:rsidRPr="00076306">
        <w:rPr>
          <w:rFonts w:ascii="Times New Roman" w:eastAsia="Times New Roman" w:hAnsi="Times New Roman" w:cs="Times New Roman"/>
          <w:spacing w:val="1"/>
          <w:kern w:val="0"/>
          <w:sz w:val="24"/>
          <w:szCs w:val="24"/>
          <w14:ligatures w14:val="none"/>
        </w:rPr>
        <w:t>1. S</w:t>
      </w:r>
      <w:r w:rsidRPr="00076306">
        <w:rPr>
          <w:rFonts w:ascii="Times New Roman" w:eastAsia="Times New Roman" w:hAnsi="Times New Roman" w:cs="Times New Roman"/>
          <w:kern w:val="0"/>
          <w:sz w:val="24"/>
          <w:szCs w:val="24"/>
          <w14:ligatures w14:val="none"/>
        </w:rPr>
        <w:t>ubs</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mnatul(</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 .</w:t>
      </w:r>
      <w:r w:rsidRPr="00076306">
        <w:rPr>
          <w:rFonts w:ascii="Times New Roman" w:eastAsia="Times New Roman" w:hAnsi="Times New Roman" w:cs="Times New Roman"/>
          <w:spacing w:val="2"/>
          <w:kern w:val="0"/>
          <w:sz w:val="24"/>
          <w:szCs w:val="24"/>
          <w14:ligatures w14:val="none"/>
        </w:rPr>
        <w:t>.</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1"/>
          <w:kern w:val="0"/>
          <w:sz w:val="24"/>
          <w:szCs w:val="24"/>
          <w14:ligatures w14:val="none"/>
        </w:rPr>
        <w:t>.</w:t>
      </w:r>
      <w:r w:rsidRPr="00076306">
        <w:rPr>
          <w:rFonts w:ascii="Times New Roman" w:eastAsia="Times New Roman" w:hAnsi="Times New Roman" w:cs="Times New Roman"/>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w:t>
      </w:r>
      <w:r w:rsidRPr="00076306">
        <w:rPr>
          <w:rFonts w:ascii="Times New Roman" w:eastAsia="Times New Roman" w:hAnsi="Times New Roman" w:cs="Times New Roman"/>
          <w:kern w:val="0"/>
          <w:sz w:val="24"/>
          <w:szCs w:val="24"/>
          <w14:ligatures w14:val="none"/>
        </w:rPr>
        <w:t>d</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num</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r</w:t>
      </w:r>
      <w:r w:rsidRPr="00076306">
        <w:rPr>
          <w:rFonts w:ascii="Times New Roman" w:eastAsia="Times New Roman" w:hAnsi="Times New Roman" w:cs="Times New Roman"/>
          <w:spacing w:val="-2"/>
          <w:kern w:val="0"/>
          <w:sz w:val="24"/>
          <w:szCs w:val="24"/>
          <w14:ligatures w14:val="none"/>
        </w:rPr>
        <w:t>e</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 numel</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 în</w:t>
      </w:r>
      <w:r w:rsidRPr="00076306">
        <w:rPr>
          <w:rFonts w:ascii="Times New Roman" w:eastAsia="Times New Roman" w:hAnsi="Times New Roman" w:cs="Times New Roman"/>
          <w:spacing w:val="4"/>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ca</w:t>
      </w:r>
      <w:r w:rsidRPr="00076306">
        <w:rPr>
          <w:rFonts w:ascii="Times New Roman" w:eastAsia="Times New Roman" w:hAnsi="Times New Roman" w:cs="Times New Roman"/>
          <w:kern w:val="0"/>
          <w:sz w:val="24"/>
          <w:szCs w:val="24"/>
          <w14:ligatures w14:val="none"/>
        </w:rPr>
        <w:t>l</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 xml:space="preserve">tate </w:t>
      </w:r>
      <w:r w:rsidRPr="00076306">
        <w:rPr>
          <w:rFonts w:ascii="Times New Roman" w:eastAsia="Times New Roman" w:hAnsi="Times New Roman" w:cs="Times New Roman"/>
          <w:spacing w:val="2"/>
          <w:kern w:val="0"/>
          <w:sz w:val="24"/>
          <w:szCs w:val="24"/>
          <w14:ligatures w14:val="none"/>
        </w:rPr>
        <w:t>d</w:t>
      </w:r>
      <w:r w:rsidRPr="00076306">
        <w:rPr>
          <w:rFonts w:ascii="Times New Roman" w:eastAsia="Times New Roman" w:hAnsi="Times New Roman" w:cs="Times New Roman"/>
          <w:kern w:val="0"/>
          <w:sz w:val="24"/>
          <w:szCs w:val="24"/>
          <w14:ligatures w14:val="none"/>
        </w:rPr>
        <w:t>e</w:t>
      </w:r>
      <w:r w:rsidRPr="00076306">
        <w:rPr>
          <w:rFonts w:ascii="Times New Roman" w:eastAsia="Times New Roman" w:hAnsi="Times New Roman" w:cs="Times New Roman"/>
          <w:spacing w:val="2"/>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of</w:t>
      </w:r>
      <w:r w:rsidRPr="00076306">
        <w:rPr>
          <w:rFonts w:ascii="Times New Roman" w:eastAsia="Times New Roman" w:hAnsi="Times New Roman" w:cs="Times New Roman"/>
          <w:spacing w:val="-2"/>
          <w:kern w:val="0"/>
          <w:sz w:val="24"/>
          <w:szCs w:val="24"/>
          <w14:ligatures w14:val="none"/>
        </w:rPr>
        <w:t>e</w:t>
      </w:r>
      <w:r w:rsidRPr="00076306">
        <w:rPr>
          <w:rFonts w:ascii="Times New Roman" w:eastAsia="Times New Roman" w:hAnsi="Times New Roman" w:cs="Times New Roman"/>
          <w:kern w:val="0"/>
          <w:sz w:val="24"/>
          <w:szCs w:val="24"/>
          <w14:ligatures w14:val="none"/>
        </w:rPr>
        <w:t>r</w:t>
      </w:r>
      <w:r w:rsidRPr="00076306">
        <w:rPr>
          <w:rFonts w:ascii="Times New Roman" w:eastAsia="Times New Roman" w:hAnsi="Times New Roman" w:cs="Times New Roman"/>
          <w:spacing w:val="2"/>
          <w:kern w:val="0"/>
          <w:sz w:val="24"/>
          <w:szCs w:val="24"/>
          <w14:ligatures w14:val="none"/>
        </w:rPr>
        <w:t>t</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nt</w:t>
      </w:r>
      <w:r w:rsidRPr="00076306">
        <w:rPr>
          <w:rFonts w:ascii="Times New Roman" w:eastAsia="Times New Roman" w:hAnsi="Times New Roman" w:cs="Times New Roman"/>
          <w:spacing w:val="1"/>
          <w:kern w:val="0"/>
          <w:sz w:val="24"/>
          <w:szCs w:val="24"/>
          <w14:ligatures w14:val="none"/>
        </w:rPr>
        <w:t>/</w:t>
      </w:r>
      <w:r w:rsidRPr="00076306">
        <w:rPr>
          <w:rFonts w:ascii="Times New Roman" w:eastAsia="Times New Roman" w:hAnsi="Times New Roman" w:cs="Times New Roman"/>
          <w:kern w:val="0"/>
          <w:sz w:val="24"/>
          <w:szCs w:val="24"/>
          <w14:ligatures w14:val="none"/>
        </w:rPr>
        <w:t>of</w:t>
      </w:r>
      <w:r w:rsidRPr="00076306">
        <w:rPr>
          <w:rFonts w:ascii="Times New Roman" w:eastAsia="Times New Roman" w:hAnsi="Times New Roman" w:cs="Times New Roman"/>
          <w:spacing w:val="-2"/>
          <w:kern w:val="0"/>
          <w:sz w:val="24"/>
          <w:szCs w:val="24"/>
          <w14:ligatures w14:val="none"/>
        </w:rPr>
        <w:t>e</w:t>
      </w:r>
      <w:r w:rsidRPr="00076306">
        <w:rPr>
          <w:rFonts w:ascii="Times New Roman" w:eastAsia="Times New Roman" w:hAnsi="Times New Roman" w:cs="Times New Roman"/>
          <w:kern w:val="0"/>
          <w:sz w:val="24"/>
          <w:szCs w:val="24"/>
          <w14:ligatures w14:val="none"/>
        </w:rPr>
        <w:t>rt</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nt</w:t>
      </w:r>
      <w:r w:rsidRPr="00076306">
        <w:rPr>
          <w:rFonts w:ascii="Times New Roman" w:eastAsia="Times New Roman" w:hAnsi="Times New Roman" w:cs="Times New Roman"/>
          <w:spacing w:val="3"/>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so</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i</w:t>
      </w:r>
      <w:r w:rsidRPr="00076306">
        <w:rPr>
          <w:rFonts w:ascii="Times New Roman" w:eastAsia="Times New Roman" w:hAnsi="Times New Roman" w:cs="Times New Roman"/>
          <w:spacing w:val="2"/>
          <w:kern w:val="0"/>
          <w:sz w:val="24"/>
          <w:szCs w:val="24"/>
          <w14:ligatures w14:val="none"/>
        </w:rPr>
        <w:t>a</w:t>
      </w:r>
      <w:r w:rsidRPr="00076306">
        <w:rPr>
          <w:rFonts w:ascii="Times New Roman" w:eastAsia="Times New Roman" w:hAnsi="Times New Roman" w:cs="Times New Roman"/>
          <w:kern w:val="0"/>
          <w:sz w:val="24"/>
          <w:szCs w:val="24"/>
          <w14:ligatures w14:val="none"/>
        </w:rPr>
        <w:t>t</w:t>
      </w:r>
      <w:r w:rsidRPr="00076306">
        <w:rPr>
          <w:rFonts w:ascii="Times New Roman" w:eastAsia="Times New Roman" w:hAnsi="Times New Roman" w:cs="Times New Roman"/>
          <w:spacing w:val="1"/>
          <w:kern w:val="0"/>
          <w:sz w:val="24"/>
          <w:szCs w:val="24"/>
          <w14:ligatures w14:val="none"/>
        </w:rPr>
        <w:t>/</w:t>
      </w:r>
      <w:r w:rsidRPr="00076306">
        <w:rPr>
          <w:rFonts w:ascii="Times New Roman" w:eastAsia="Times New Roman" w:hAnsi="Times New Roman" w:cs="Times New Roman"/>
          <w:kern w:val="0"/>
          <w:sz w:val="24"/>
          <w:szCs w:val="24"/>
          <w14:ligatures w14:val="none"/>
        </w:rPr>
        <w:t>sub</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ontr</w:t>
      </w:r>
      <w:r w:rsidRPr="00076306">
        <w:rPr>
          <w:rFonts w:ascii="Times New Roman" w:eastAsia="Times New Roman" w:hAnsi="Times New Roman" w:cs="Times New Roman"/>
          <w:spacing w:val="-1"/>
          <w:kern w:val="0"/>
          <w:sz w:val="24"/>
          <w:szCs w:val="24"/>
          <w14:ligatures w14:val="none"/>
        </w:rPr>
        <w:t>ac</w:t>
      </w:r>
      <w:r w:rsidRPr="00076306">
        <w:rPr>
          <w:rFonts w:ascii="Times New Roman" w:eastAsia="Times New Roman" w:hAnsi="Times New Roman" w:cs="Times New Roman"/>
          <w:kern w:val="0"/>
          <w:sz w:val="24"/>
          <w:szCs w:val="24"/>
          <w14:ligatures w14:val="none"/>
        </w:rPr>
        <w:t>tant/propuși</w:t>
      </w:r>
      <w:r w:rsidRPr="00076306">
        <w:rPr>
          <w:rFonts w:ascii="Times New Roman" w:eastAsia="Times New Roman" w:hAnsi="Times New Roman" w:cs="Times New Roman"/>
          <w:spacing w:val="1"/>
          <w:kern w:val="0"/>
          <w:sz w:val="24"/>
          <w:szCs w:val="24"/>
          <w14:ligatures w14:val="none"/>
        </w:rPr>
        <w:t>/</w:t>
      </w:r>
      <w:r w:rsidRPr="00076306">
        <w:rPr>
          <w:rFonts w:ascii="Times New Roman" w:eastAsia="Times New Roman" w:hAnsi="Times New Roman" w:cs="Times New Roman"/>
          <w:kern w:val="0"/>
          <w:sz w:val="24"/>
          <w:szCs w:val="24"/>
          <w14:ligatures w14:val="none"/>
        </w:rPr>
        <w:t>te</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kern w:val="0"/>
          <w:sz w:val="24"/>
          <w:szCs w:val="24"/>
          <w14:ligatures w14:val="none"/>
        </w:rPr>
        <w:t>ți</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sus</w:t>
      </w:r>
      <w:r w:rsidRPr="00076306">
        <w:rPr>
          <w:rFonts w:ascii="Times New Roman" w:eastAsia="Times New Roman" w:hAnsi="Times New Roman" w:cs="Times New Roman"/>
          <w:spacing w:val="1"/>
          <w:kern w:val="0"/>
          <w:sz w:val="24"/>
          <w:szCs w:val="24"/>
          <w14:ligatures w14:val="none"/>
        </w:rPr>
        <w:t>ț</w:t>
      </w:r>
      <w:r w:rsidRPr="00076306">
        <w:rPr>
          <w:rFonts w:ascii="Times New Roman" w:eastAsia="Times New Roman" w:hAnsi="Times New Roman" w:cs="Times New Roman"/>
          <w:kern w:val="0"/>
          <w:sz w:val="24"/>
          <w:szCs w:val="24"/>
          <w14:ligatures w14:val="none"/>
        </w:rPr>
        <w:t>inăto</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kern w:val="0"/>
          <w:sz w:val="24"/>
          <w:szCs w:val="24"/>
          <w14:ligatures w14:val="none"/>
        </w:rPr>
        <w:t>i</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la pro</w:t>
      </w:r>
      <w:r w:rsidRPr="00076306">
        <w:rPr>
          <w:rFonts w:ascii="Times New Roman" w:eastAsia="Times New Roman" w:hAnsi="Times New Roman" w:cs="Times New Roman"/>
          <w:spacing w:val="-2"/>
          <w:kern w:val="0"/>
          <w:sz w:val="24"/>
          <w:szCs w:val="24"/>
          <w14:ligatures w14:val="none"/>
        </w:rPr>
        <w:t>c</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du</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kern w:val="0"/>
          <w:sz w:val="24"/>
          <w:szCs w:val="24"/>
          <w14:ligatures w14:val="none"/>
        </w:rPr>
        <w:t>a</w:t>
      </w:r>
      <w:r w:rsidRPr="00076306">
        <w:rPr>
          <w:rFonts w:ascii="Times New Roman" w:eastAsia="Times New Roman" w:hAnsi="Times New Roman" w:cs="Times New Roman"/>
          <w:spacing w:val="50"/>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de</w:t>
      </w:r>
      <w:r w:rsidRPr="00076306">
        <w:rPr>
          <w:rFonts w:ascii="Times New Roman" w:eastAsia="Times New Roman" w:hAnsi="Times New Roman" w:cs="Times New Roman"/>
          <w:spacing w:val="53"/>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ac</w:t>
      </w:r>
      <w:r w:rsidRPr="00076306">
        <w:rPr>
          <w:rFonts w:ascii="Times New Roman" w:eastAsia="Times New Roman" w:hAnsi="Times New Roman" w:cs="Times New Roman"/>
          <w:kern w:val="0"/>
          <w:sz w:val="24"/>
          <w:szCs w:val="24"/>
          <w14:ligatures w14:val="none"/>
        </w:rPr>
        <w:t>hi</w:t>
      </w:r>
      <w:r w:rsidRPr="00076306">
        <w:rPr>
          <w:rFonts w:ascii="Times New Roman" w:eastAsia="Times New Roman" w:hAnsi="Times New Roman" w:cs="Times New Roman"/>
          <w:spacing w:val="2"/>
          <w:kern w:val="0"/>
          <w:sz w:val="24"/>
          <w:szCs w:val="24"/>
          <w14:ligatures w14:val="none"/>
        </w:rPr>
        <w:t>z</w:t>
      </w:r>
      <w:r w:rsidRPr="00076306">
        <w:rPr>
          <w:rFonts w:ascii="Times New Roman" w:eastAsia="Times New Roman" w:hAnsi="Times New Roman" w:cs="Times New Roman"/>
          <w:kern w:val="0"/>
          <w:sz w:val="24"/>
          <w:szCs w:val="24"/>
          <w14:ligatures w14:val="none"/>
        </w:rPr>
        <w:t>i</w:t>
      </w:r>
      <w:r w:rsidRPr="00076306">
        <w:rPr>
          <w:rFonts w:ascii="Times New Roman" w:eastAsia="Times New Roman" w:hAnsi="Times New Roman" w:cs="Times New Roman"/>
          <w:spacing w:val="1"/>
          <w:kern w:val="0"/>
          <w:sz w:val="24"/>
          <w:szCs w:val="24"/>
          <w14:ligatures w14:val="none"/>
        </w:rPr>
        <w:t>ț</w:t>
      </w:r>
      <w:r w:rsidRPr="00076306">
        <w:rPr>
          <w:rFonts w:ascii="Times New Roman" w:eastAsia="Times New Roman" w:hAnsi="Times New Roman" w:cs="Times New Roman"/>
          <w:kern w:val="0"/>
          <w:sz w:val="24"/>
          <w:szCs w:val="24"/>
          <w14:ligatures w14:val="none"/>
        </w:rPr>
        <w:t>ie</w:t>
      </w:r>
      <w:r w:rsidRPr="00076306">
        <w:rPr>
          <w:rFonts w:ascii="Times New Roman" w:eastAsia="Times New Roman" w:hAnsi="Times New Roman" w:cs="Times New Roman"/>
          <w:spacing w:val="51"/>
          <w:kern w:val="0"/>
          <w:sz w:val="24"/>
          <w:szCs w:val="24"/>
          <w14:ligatures w14:val="none"/>
        </w:rPr>
        <w:t xml:space="preserve"> </w:t>
      </w:r>
      <w:r w:rsidRPr="00076306">
        <w:rPr>
          <w:rFonts w:ascii="Times New Roman" w:eastAsia="Times New Roman" w:hAnsi="Times New Roman" w:cs="Times New Roman"/>
          <w:spacing w:val="-2"/>
          <w:kern w:val="0"/>
          <w:sz w:val="24"/>
          <w:szCs w:val="24"/>
          <w14:ligatures w14:val="none"/>
        </w:rPr>
        <w:t xml:space="preserve">prin procedură simplificată proprie </w:t>
      </w:r>
      <w:r w:rsidR="00A84D6A">
        <w:rPr>
          <w:rFonts w:ascii="Times New Roman" w:eastAsia="Times New Roman" w:hAnsi="Times New Roman" w:cs="Times New Roman"/>
          <w:spacing w:val="-2"/>
          <w:kern w:val="0"/>
          <w:sz w:val="24"/>
          <w:szCs w:val="24"/>
          <w14:ligatures w14:val="none"/>
        </w:rPr>
        <w:t>pentru s</w:t>
      </w:r>
      <w:r w:rsidR="00A84D6A" w:rsidRPr="00A84D6A">
        <w:rPr>
          <w:rFonts w:ascii="Times New Roman" w:eastAsia="Calibri" w:hAnsi="Times New Roman" w:cs="Times New Roman"/>
          <w:sz w:val="24"/>
          <w:szCs w:val="24"/>
        </w:rPr>
        <w:t>ervicii de catering – pregătire, preparare și livrare zilnică a suportului alimentar pentru preșcolarii și elevii din unitățile de învățământ de pe raza comunei Drăgușeni, conform prevederilor O.U.G. nr. 77/2023, a H.G. nr.24/2024 privind instituirea Programului Național „Masa sănătoasă”, a H.G. nr. 23/2025</w:t>
      </w:r>
      <w:r w:rsidRPr="00076306">
        <w:rPr>
          <w:rFonts w:ascii="Times New Roman" w:eastAsia="Calibri" w:hAnsi="Times New Roman" w:cs="Times New Roman"/>
          <w:b/>
          <w:i/>
          <w:spacing w:val="-2"/>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cod CPV 55524000-9 Servicii de catering pentru școli (Rev.2)</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29"/>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o</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spacing w:val="-2"/>
          <w:kern w:val="0"/>
          <w:sz w:val="24"/>
          <w:szCs w:val="24"/>
          <w14:ligatures w14:val="none"/>
        </w:rPr>
        <w:t>g</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ni</w:t>
      </w:r>
      <w:r w:rsidRPr="00076306">
        <w:rPr>
          <w:rFonts w:ascii="Times New Roman" w:eastAsia="Times New Roman" w:hAnsi="Times New Roman" w:cs="Times New Roman"/>
          <w:spacing w:val="2"/>
          <w:kern w:val="0"/>
          <w:sz w:val="24"/>
          <w:szCs w:val="24"/>
          <w14:ligatures w14:val="none"/>
        </w:rPr>
        <w:t>z</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tă</w:t>
      </w:r>
      <w:r w:rsidRPr="00076306">
        <w:rPr>
          <w:rFonts w:ascii="Times New Roman" w:eastAsia="Times New Roman" w:hAnsi="Times New Roman" w:cs="Times New Roman"/>
          <w:spacing w:val="28"/>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de Comuna Drăgușeni,</w:t>
      </w:r>
      <w:r w:rsidRPr="00076306">
        <w:rPr>
          <w:rFonts w:ascii="Times New Roman" w:eastAsia="Times New Roman" w:hAnsi="Times New Roman" w:cs="Times New Roman"/>
          <w:spacing w:val="1"/>
          <w:kern w:val="0"/>
          <w:sz w:val="24"/>
          <w:szCs w:val="24"/>
          <w14:ligatures w14:val="none"/>
        </w:rPr>
        <w:t xml:space="preserve"> în temeiul art. 59 din Legea nr.98/2016 privind atribuirea contractelor de achiziție publică, declar pe proprie răspundere, sub sancțiunea falsului în declarații, următoarele:</w:t>
      </w:r>
    </w:p>
    <w:p w14:paraId="09221BE6"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   a) eu sau unul dintre terții susținători ori subcontractanți propuși nu dețin părți sociale, părți de interes, acțiuni din capitalul subscris, ori a persoanelor care fac parte din conducerea Primăriei Comunei Drăgușeni; </w:t>
      </w:r>
    </w:p>
    <w:p w14:paraId="7C94F621"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   b) eu sau unul dintre terții susținători ori subcontractanți propuși nu este soț/soție, rudă sau afin, până la gradul al doilea inclusiv, cu persoane care fac parte din conducerea Primăriei Comunei Drăgușeni;</w:t>
      </w:r>
    </w:p>
    <w:p w14:paraId="79B35D4D"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   c) eu sau unul dintre terții susținători ori subcontractanți propuși nu avem, direct ori indirect, un interes personal, financiar, economic sau de altă natură, ori ne aflăm într-o altă situație de natură să afecteze independența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imparțialitatea autorității contractante pe parcursul procesului de evaluare; </w:t>
      </w:r>
    </w:p>
    <w:p w14:paraId="710F42FD"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   d) eu sau unul dintre terții susținători ori subcontractanți propuși nu avem drept membri în cadrul conducerii Primăriei Comunei Drăgușeni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/sau nu avem acționari ori asociați semnificativi persoane care sunt soț/soție, rudă sau afin până la gradul al doilea inclusiv ori care se află în relații comerciale cu persoane cu funcții de decizie în cadrul conducerii Primăriei Comunei Drăgușeni și subunitățile sale implicate în procedura de atribuire; </w:t>
      </w:r>
    </w:p>
    <w:p w14:paraId="7189D307"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   e) eu sau unul dintre terții susținători ori subcontractanți propuși nu am nominalizat printre principalele persoane desemnate pentru executarea contractului persoane care sunt soț/soție, rudă sau afin până la gradul al doilea inclusiv ori care se află în relații comerciale cu persoane cu funcții de decizie în cadrul Primăriei Comunei Drăgușeni și subunitățile sale implicate în procedura de atribuire. </w:t>
      </w:r>
    </w:p>
    <w:p w14:paraId="4F719BC5"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2. Subsemnatul/a, ………………………….…., declar că voi informa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5471A184"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3. De asemenea, declar că informațiile furnizate sunt complete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corecte în fiecare detaliu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înțeleg că autoritatea contractantă are dreptul de a solicita, în scopul verificării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confirmării declarațiilor, situaților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documentelor care însoțesc oferta, orice informații suplimentare.</w:t>
      </w:r>
    </w:p>
    <w:p w14:paraId="264E33B3"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4. Subsemnatul/a autorizez prin prezenta orice instituție, societate comercială, bancă, alte persoane juridice să furnizeze informații reprezentanților autorizați ai Primăriei Comunei Drăgușeni, județul Galați cu privire la orice aspect tehnic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financiar în legătură cu activitatea noastră.</w:t>
      </w:r>
    </w:p>
    <w:p w14:paraId="21221F57" w14:textId="77777777" w:rsidR="00076306" w:rsidRPr="00076306" w:rsidRDefault="00076306" w:rsidP="00076306">
      <w:pPr>
        <w:widowControl w:val="0"/>
        <w:spacing w:after="0" w:line="200" w:lineRule="exact"/>
        <w:rPr>
          <w:rFonts w:ascii="Times New Roman" w:eastAsia="Times New Roman" w:hAnsi="Times New Roman" w:cs="Times New Roman"/>
          <w:kern w:val="0"/>
          <w:sz w:val="20"/>
          <w:szCs w:val="20"/>
          <w14:ligatures w14:val="none"/>
        </w:rPr>
      </w:pPr>
    </w:p>
    <w:p w14:paraId="351900C2" w14:textId="77777777" w:rsidR="00076306" w:rsidRPr="00076306" w:rsidRDefault="00076306" w:rsidP="00076306">
      <w:pPr>
        <w:widowControl w:val="0"/>
        <w:spacing w:after="0" w:line="275" w:lineRule="auto"/>
        <w:ind w:right="85"/>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spacing w:val="-3"/>
          <w:kern w:val="0"/>
          <w:sz w:val="24"/>
          <w:szCs w:val="24"/>
          <w14:ligatures w14:val="none"/>
        </w:rPr>
        <w:t>Î</w:t>
      </w:r>
      <w:r w:rsidRPr="00076306">
        <w:rPr>
          <w:rFonts w:ascii="Times New Roman" w:eastAsia="Times New Roman" w:hAnsi="Times New Roman" w:cs="Times New Roman"/>
          <w:kern w:val="0"/>
          <w:sz w:val="24"/>
          <w:szCs w:val="24"/>
          <w14:ligatures w14:val="none"/>
        </w:rPr>
        <w:t>nțe</w:t>
      </w:r>
      <w:r w:rsidRPr="00076306">
        <w:rPr>
          <w:rFonts w:ascii="Times New Roman" w:eastAsia="Times New Roman" w:hAnsi="Times New Roman" w:cs="Times New Roman"/>
          <w:spacing w:val="2"/>
          <w:kern w:val="0"/>
          <w:sz w:val="24"/>
          <w:szCs w:val="24"/>
          <w14:ligatures w14:val="none"/>
        </w:rPr>
        <w:t>l</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g</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ă în</w:t>
      </w:r>
      <w:r w:rsidRPr="00076306">
        <w:rPr>
          <w:rFonts w:ascii="Times New Roman" w:eastAsia="Times New Roman" w:hAnsi="Times New Roman" w:cs="Times New Roman"/>
          <w:spacing w:val="4"/>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ca</w:t>
      </w:r>
      <w:r w:rsidRPr="00076306">
        <w:rPr>
          <w:rFonts w:ascii="Times New Roman" w:eastAsia="Times New Roman" w:hAnsi="Times New Roman" w:cs="Times New Roman"/>
          <w:spacing w:val="1"/>
          <w:kern w:val="0"/>
          <w:sz w:val="24"/>
          <w:szCs w:val="24"/>
          <w14:ligatures w14:val="none"/>
        </w:rPr>
        <w:t>z</w:t>
      </w:r>
      <w:r w:rsidRPr="00076306">
        <w:rPr>
          <w:rFonts w:ascii="Times New Roman" w:eastAsia="Times New Roman" w:hAnsi="Times New Roman" w:cs="Times New Roman"/>
          <w:kern w:val="0"/>
          <w:sz w:val="24"/>
          <w:szCs w:val="24"/>
          <w14:ligatures w14:val="none"/>
        </w:rPr>
        <w:t>ul</w:t>
      </w:r>
      <w:r w:rsidRPr="00076306">
        <w:rPr>
          <w:rFonts w:ascii="Times New Roman" w:eastAsia="Times New Roman" w:hAnsi="Times New Roman" w:cs="Times New Roman"/>
          <w:spacing w:val="2"/>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în</w:t>
      </w:r>
      <w:r w:rsidRPr="00076306">
        <w:rPr>
          <w:rFonts w:ascii="Times New Roman" w:eastAsia="Times New Roman" w:hAnsi="Times New Roman" w:cs="Times New Roman"/>
          <w:spacing w:val="4"/>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ca</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kern w:val="0"/>
          <w:sz w:val="24"/>
          <w:szCs w:val="24"/>
          <w14:ligatures w14:val="none"/>
        </w:rPr>
        <w:t xml:space="preserve">e </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spacing w:val="-1"/>
          <w:kern w:val="0"/>
          <w:sz w:val="24"/>
          <w:szCs w:val="24"/>
          <w14:ligatures w14:val="none"/>
        </w:rPr>
        <w:t>cea</w:t>
      </w:r>
      <w:r w:rsidRPr="00076306">
        <w:rPr>
          <w:rFonts w:ascii="Times New Roman" w:eastAsia="Times New Roman" w:hAnsi="Times New Roman" w:cs="Times New Roman"/>
          <w:kern w:val="0"/>
          <w:sz w:val="24"/>
          <w:szCs w:val="24"/>
          <w14:ligatures w14:val="none"/>
        </w:rPr>
        <w:t>s</w:t>
      </w:r>
      <w:r w:rsidRPr="00076306">
        <w:rPr>
          <w:rFonts w:ascii="Times New Roman" w:eastAsia="Times New Roman" w:hAnsi="Times New Roman" w:cs="Times New Roman"/>
          <w:spacing w:val="3"/>
          <w:kern w:val="0"/>
          <w:sz w:val="24"/>
          <w:szCs w:val="24"/>
          <w14:ligatures w14:val="none"/>
        </w:rPr>
        <w:t>t</w:t>
      </w:r>
      <w:r w:rsidRPr="00076306">
        <w:rPr>
          <w:rFonts w:ascii="Times New Roman" w:eastAsia="Times New Roman" w:hAnsi="Times New Roman" w:cs="Times New Roman"/>
          <w:kern w:val="0"/>
          <w:sz w:val="24"/>
          <w:szCs w:val="24"/>
          <w14:ligatures w14:val="none"/>
        </w:rPr>
        <w:t>ă d</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la</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ț</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e nu</w:t>
      </w:r>
      <w:r w:rsidRPr="00076306">
        <w:rPr>
          <w:rFonts w:ascii="Times New Roman" w:eastAsia="Times New Roman" w:hAnsi="Times New Roman" w:cs="Times New Roman"/>
          <w:spacing w:val="3"/>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spacing w:val="2"/>
          <w:kern w:val="0"/>
          <w:sz w:val="24"/>
          <w:szCs w:val="24"/>
          <w14:ligatures w14:val="none"/>
        </w:rPr>
        <w:t>s</w:t>
      </w:r>
      <w:r w:rsidRPr="00076306">
        <w:rPr>
          <w:rFonts w:ascii="Times New Roman" w:eastAsia="Times New Roman" w:hAnsi="Times New Roman" w:cs="Times New Roman"/>
          <w:kern w:val="0"/>
          <w:sz w:val="24"/>
          <w:szCs w:val="24"/>
          <w14:ligatures w14:val="none"/>
        </w:rPr>
        <w:t>te</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onf</w:t>
      </w:r>
      <w:r w:rsidRPr="00076306">
        <w:rPr>
          <w:rFonts w:ascii="Times New Roman" w:eastAsia="Times New Roman" w:hAnsi="Times New Roman" w:cs="Times New Roman"/>
          <w:spacing w:val="1"/>
          <w:kern w:val="0"/>
          <w:sz w:val="24"/>
          <w:szCs w:val="24"/>
          <w14:ligatures w14:val="none"/>
        </w:rPr>
        <w:t>o</w:t>
      </w:r>
      <w:r w:rsidRPr="00076306">
        <w:rPr>
          <w:rFonts w:ascii="Times New Roman" w:eastAsia="Times New Roman" w:hAnsi="Times New Roman" w:cs="Times New Roman"/>
          <w:kern w:val="0"/>
          <w:sz w:val="24"/>
          <w:szCs w:val="24"/>
          <w14:ligatures w14:val="none"/>
        </w:rPr>
        <w:t>rmă</w:t>
      </w:r>
      <w:r w:rsidRPr="00076306">
        <w:rPr>
          <w:rFonts w:ascii="Times New Roman" w:eastAsia="Times New Roman" w:hAnsi="Times New Roman" w:cs="Times New Roman"/>
          <w:spacing w:val="2"/>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u</w:t>
      </w:r>
      <w:r w:rsidRPr="00076306">
        <w:rPr>
          <w:rFonts w:ascii="Times New Roman" w:eastAsia="Times New Roman" w:hAnsi="Times New Roman" w:cs="Times New Roman"/>
          <w:spacing w:val="1"/>
          <w:kern w:val="0"/>
          <w:sz w:val="24"/>
          <w:szCs w:val="24"/>
          <w14:ligatures w14:val="none"/>
        </w:rPr>
        <w:t xml:space="preserve"> r</w:t>
      </w:r>
      <w:r w:rsidRPr="00076306">
        <w:rPr>
          <w:rFonts w:ascii="Times New Roman" w:eastAsia="Times New Roman" w:hAnsi="Times New Roman" w:cs="Times New Roman"/>
          <w:spacing w:val="-1"/>
          <w:kern w:val="0"/>
          <w:sz w:val="24"/>
          <w:szCs w:val="24"/>
          <w14:ligatures w14:val="none"/>
        </w:rPr>
        <w:t>ea</w:t>
      </w:r>
      <w:r w:rsidRPr="00076306">
        <w:rPr>
          <w:rFonts w:ascii="Times New Roman" w:eastAsia="Times New Roman" w:hAnsi="Times New Roman" w:cs="Times New Roman"/>
          <w:kern w:val="0"/>
          <w:sz w:val="24"/>
          <w:szCs w:val="24"/>
          <w14:ligatures w14:val="none"/>
        </w:rPr>
        <w:t>l</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tat</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a</w:t>
      </w:r>
      <w:r w:rsidRPr="00076306">
        <w:rPr>
          <w:rFonts w:ascii="Times New Roman" w:eastAsia="Times New Roman" w:hAnsi="Times New Roman" w:cs="Times New Roman"/>
          <w:spacing w:val="3"/>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sunt</w:t>
      </w:r>
      <w:r w:rsidRPr="00076306">
        <w:rPr>
          <w:rFonts w:ascii="Times New Roman" w:eastAsia="Times New Roman" w:hAnsi="Times New Roman" w:cs="Times New Roman"/>
          <w:spacing w:val="2"/>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p</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sib</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l de</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înc</w:t>
      </w:r>
      <w:r w:rsidRPr="00076306">
        <w:rPr>
          <w:rFonts w:ascii="Times New Roman" w:eastAsia="Times New Roman" w:hAnsi="Times New Roman" w:cs="Times New Roman"/>
          <w:spacing w:val="-1"/>
          <w:kern w:val="0"/>
          <w:sz w:val="24"/>
          <w:szCs w:val="24"/>
          <w14:ligatures w14:val="none"/>
        </w:rPr>
        <w:t>ă</w:t>
      </w:r>
      <w:r w:rsidRPr="00076306">
        <w:rPr>
          <w:rFonts w:ascii="Times New Roman" w:eastAsia="Times New Roman" w:hAnsi="Times New Roman" w:cs="Times New Roman"/>
          <w:kern w:val="0"/>
          <w:sz w:val="24"/>
          <w:szCs w:val="24"/>
          <w14:ligatures w14:val="none"/>
        </w:rPr>
        <w:t>l</w:t>
      </w:r>
      <w:r w:rsidRPr="00076306">
        <w:rPr>
          <w:rFonts w:ascii="Times New Roman" w:eastAsia="Times New Roman" w:hAnsi="Times New Roman" w:cs="Times New Roman"/>
          <w:spacing w:val="2"/>
          <w:kern w:val="0"/>
          <w:sz w:val="24"/>
          <w:szCs w:val="24"/>
          <w14:ligatures w14:val="none"/>
        </w:rPr>
        <w:t>c</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rea</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pr</w:t>
      </w:r>
      <w:r w:rsidRPr="00076306">
        <w:rPr>
          <w:rFonts w:ascii="Times New Roman" w:eastAsia="Times New Roman" w:hAnsi="Times New Roman" w:cs="Times New Roman"/>
          <w:spacing w:val="-2"/>
          <w:kern w:val="0"/>
          <w:sz w:val="24"/>
          <w:szCs w:val="24"/>
          <w14:ligatures w14:val="none"/>
        </w:rPr>
        <w:t>e</w:t>
      </w:r>
      <w:r w:rsidRPr="00076306">
        <w:rPr>
          <w:rFonts w:ascii="Times New Roman" w:eastAsia="Times New Roman" w:hAnsi="Times New Roman" w:cs="Times New Roman"/>
          <w:spacing w:val="2"/>
          <w:kern w:val="0"/>
          <w:sz w:val="24"/>
          <w:szCs w:val="24"/>
          <w14:ligatures w14:val="none"/>
        </w:rPr>
        <w:t>v</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d</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ril</w:t>
      </w:r>
      <w:r w:rsidRPr="00076306">
        <w:rPr>
          <w:rFonts w:ascii="Times New Roman" w:eastAsia="Times New Roman" w:hAnsi="Times New Roman" w:cs="Times New Roman"/>
          <w:spacing w:val="2"/>
          <w:kern w:val="0"/>
          <w:sz w:val="24"/>
          <w:szCs w:val="24"/>
          <w14:ligatures w14:val="none"/>
        </w:rPr>
        <w:t>o</w:t>
      </w:r>
      <w:r w:rsidRPr="00076306">
        <w:rPr>
          <w:rFonts w:ascii="Times New Roman" w:eastAsia="Times New Roman" w:hAnsi="Times New Roman" w:cs="Times New Roman"/>
          <w:kern w:val="0"/>
          <w:sz w:val="24"/>
          <w:szCs w:val="24"/>
          <w14:ligatures w14:val="none"/>
        </w:rPr>
        <w:t>r l</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spacing w:val="-2"/>
          <w:kern w:val="0"/>
          <w:sz w:val="24"/>
          <w:szCs w:val="24"/>
          <w14:ligatures w14:val="none"/>
        </w:rPr>
        <w:t>g</w:t>
      </w:r>
      <w:r w:rsidRPr="00076306">
        <w:rPr>
          <w:rFonts w:ascii="Times New Roman" w:eastAsia="Times New Roman" w:hAnsi="Times New Roman" w:cs="Times New Roman"/>
          <w:kern w:val="0"/>
          <w:sz w:val="24"/>
          <w:szCs w:val="24"/>
          <w14:ligatures w14:val="none"/>
        </w:rPr>
        <w:t>is</w:t>
      </w:r>
      <w:r w:rsidRPr="00076306">
        <w:rPr>
          <w:rFonts w:ascii="Times New Roman" w:eastAsia="Times New Roman" w:hAnsi="Times New Roman" w:cs="Times New Roman"/>
          <w:spacing w:val="1"/>
          <w:kern w:val="0"/>
          <w:sz w:val="24"/>
          <w:szCs w:val="24"/>
          <w14:ligatures w14:val="none"/>
        </w:rPr>
        <w:t>l</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ț</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i p</w:t>
      </w:r>
      <w:r w:rsidRPr="00076306">
        <w:rPr>
          <w:rFonts w:ascii="Times New Roman" w:eastAsia="Times New Roman" w:hAnsi="Times New Roman" w:cs="Times New Roman"/>
          <w:spacing w:val="2"/>
          <w:kern w:val="0"/>
          <w:sz w:val="24"/>
          <w:szCs w:val="24"/>
          <w14:ligatures w14:val="none"/>
        </w:rPr>
        <w:t>e</w:t>
      </w:r>
      <w:r w:rsidRPr="00076306">
        <w:rPr>
          <w:rFonts w:ascii="Times New Roman" w:eastAsia="Times New Roman" w:hAnsi="Times New Roman" w:cs="Times New Roman"/>
          <w:kern w:val="0"/>
          <w:sz w:val="24"/>
          <w:szCs w:val="24"/>
          <w14:ligatures w14:val="none"/>
        </w:rPr>
        <w:t>n</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le p</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kern w:val="0"/>
          <w:sz w:val="24"/>
          <w:szCs w:val="24"/>
          <w14:ligatures w14:val="none"/>
        </w:rPr>
        <w:t>iv</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spacing w:val="2"/>
          <w:kern w:val="0"/>
          <w:sz w:val="24"/>
          <w:szCs w:val="24"/>
          <w14:ligatures w14:val="none"/>
        </w:rPr>
        <w:t>n</w:t>
      </w:r>
      <w:r w:rsidRPr="00076306">
        <w:rPr>
          <w:rFonts w:ascii="Times New Roman" w:eastAsia="Times New Roman" w:hAnsi="Times New Roman" w:cs="Times New Roman"/>
          <w:kern w:val="0"/>
          <w:sz w:val="24"/>
          <w:szCs w:val="24"/>
          <w14:ligatures w14:val="none"/>
        </w:rPr>
        <w:t>d f</w:t>
      </w:r>
      <w:r w:rsidRPr="00076306">
        <w:rPr>
          <w:rFonts w:ascii="Times New Roman" w:eastAsia="Times New Roman" w:hAnsi="Times New Roman" w:cs="Times New Roman"/>
          <w:spacing w:val="-2"/>
          <w:kern w:val="0"/>
          <w:sz w:val="24"/>
          <w:szCs w:val="24"/>
          <w14:ligatures w14:val="none"/>
        </w:rPr>
        <w:t>a</w:t>
      </w:r>
      <w:r w:rsidRPr="00076306">
        <w:rPr>
          <w:rFonts w:ascii="Times New Roman" w:eastAsia="Times New Roman" w:hAnsi="Times New Roman" w:cs="Times New Roman"/>
          <w:kern w:val="0"/>
          <w:sz w:val="24"/>
          <w:szCs w:val="24"/>
          <w14:ligatures w14:val="none"/>
        </w:rPr>
        <w:t>lsul</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în de</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la</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ț</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i.</w:t>
      </w:r>
    </w:p>
    <w:p w14:paraId="1B3ED624"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7710BE6F" w14:textId="77777777" w:rsidR="00076306" w:rsidRPr="00076306" w:rsidRDefault="00076306" w:rsidP="00076306">
      <w:pPr>
        <w:spacing w:before="1" w:after="0" w:line="276" w:lineRule="auto"/>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lastRenderedPageBreak/>
        <w:t>Operator economic,</w:t>
      </w:r>
    </w:p>
    <w:p w14:paraId="58669DD0" w14:textId="77777777" w:rsidR="00076306" w:rsidRPr="00076306" w:rsidRDefault="00076306" w:rsidP="00076306">
      <w:pPr>
        <w:spacing w:before="1" w:after="0" w:line="276" w:lineRule="auto"/>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w:t>
      </w:r>
    </w:p>
    <w:p w14:paraId="73C10735" w14:textId="77777777" w:rsidR="00076306" w:rsidRPr="00076306" w:rsidRDefault="00076306" w:rsidP="00076306">
      <w:pPr>
        <w:spacing w:before="1" w:after="0" w:line="276" w:lineRule="auto"/>
        <w:jc w:val="center"/>
        <w:rPr>
          <w:rFonts w:ascii="Times New Roman" w:eastAsia="Times New Roman" w:hAnsi="Times New Roman" w:cs="Times New Roman"/>
          <w:kern w:val="0"/>
          <w:sz w:val="17"/>
          <w:szCs w:val="17"/>
          <w14:ligatures w14:val="none"/>
        </w:rPr>
      </w:pPr>
      <w:r w:rsidRPr="00076306">
        <w:rPr>
          <w:rFonts w:ascii="Times New Roman" w:eastAsia="Times New Roman" w:hAnsi="Times New Roman" w:cs="Times New Roman"/>
          <w:kern w:val="0"/>
          <w:sz w:val="24"/>
          <w:szCs w:val="24"/>
          <w14:ligatures w14:val="none"/>
        </w:rPr>
        <w:t xml:space="preserve">(semnătura autorizată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ștampilă)</w:t>
      </w:r>
    </w:p>
    <w:p w14:paraId="4F3E6381" w14:textId="77777777" w:rsidR="00076306" w:rsidRPr="00076306" w:rsidRDefault="00076306" w:rsidP="00076306">
      <w:pPr>
        <w:spacing w:after="0" w:line="276" w:lineRule="auto"/>
        <w:rPr>
          <w:rFonts w:ascii="Times New Roman" w:eastAsia="Times New Roman" w:hAnsi="Times New Roman" w:cs="Times New Roman"/>
          <w:kern w:val="0"/>
          <w:sz w:val="20"/>
          <w:szCs w:val="20"/>
          <w14:ligatures w14:val="none"/>
        </w:rPr>
      </w:pPr>
    </w:p>
    <w:p w14:paraId="277C3165"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627FA7E3"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56589225"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1EEB77C0"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4A5DC037"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09A3D20E"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6CBE0EEB"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524F312D"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5882DA9F"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2F09EFF0"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2B468C6D" w14:textId="77777777" w:rsidR="00076306" w:rsidRPr="00076306" w:rsidRDefault="00076306" w:rsidP="00076306">
      <w:pPr>
        <w:suppressAutoHyphens/>
        <w:spacing w:after="0" w:line="276" w:lineRule="auto"/>
        <w:jc w:val="both"/>
        <w:rPr>
          <w:rFonts w:ascii="Times New Roman" w:eastAsia="Calibri" w:hAnsi="Times New Roman" w:cs="Times New Roman"/>
          <w:b/>
          <w:kern w:val="0"/>
          <w:sz w:val="24"/>
          <w:szCs w:val="24"/>
          <w:lang w:eastAsia="zh-CN"/>
          <w14:ligatures w14:val="none"/>
        </w:rPr>
      </w:pPr>
      <w:r w:rsidRPr="00076306">
        <w:rPr>
          <w:rFonts w:ascii="Times New Roman" w:eastAsia="Calibri" w:hAnsi="Times New Roman" w:cs="Times New Roman"/>
          <w:b/>
          <w:kern w:val="0"/>
          <w:sz w:val="24"/>
          <w:szCs w:val="24"/>
          <w:lang w:eastAsia="zh-CN"/>
          <w14:ligatures w14:val="none"/>
        </w:rPr>
        <w:t>Notă:</w:t>
      </w:r>
    </w:p>
    <w:p w14:paraId="4C85FAF4" w14:textId="77777777" w:rsidR="00076306" w:rsidRPr="00076306" w:rsidRDefault="00076306" w:rsidP="00076306">
      <w:pPr>
        <w:spacing w:after="0" w:line="240" w:lineRule="auto"/>
        <w:ind w:right="72"/>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b/>
          <w:spacing w:val="-3"/>
          <w:kern w:val="0"/>
          <w:sz w:val="24"/>
          <w:szCs w:val="24"/>
          <w14:ligatures w14:val="none"/>
        </w:rPr>
        <w:t>P</w:t>
      </w:r>
      <w:r w:rsidRPr="00076306">
        <w:rPr>
          <w:rFonts w:ascii="Times New Roman" w:eastAsia="Times New Roman" w:hAnsi="Times New Roman" w:cs="Times New Roman"/>
          <w:b/>
          <w:spacing w:val="1"/>
          <w:kern w:val="0"/>
          <w:sz w:val="24"/>
          <w:szCs w:val="24"/>
          <w14:ligatures w14:val="none"/>
        </w:rPr>
        <w:t>e</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kern w:val="0"/>
          <w:sz w:val="24"/>
          <w:szCs w:val="24"/>
          <w14:ligatures w14:val="none"/>
        </w:rPr>
        <w:t>soa</w:t>
      </w:r>
      <w:r w:rsidRPr="00076306">
        <w:rPr>
          <w:rFonts w:ascii="Times New Roman" w:eastAsia="Times New Roman" w:hAnsi="Times New Roman" w:cs="Times New Roman"/>
          <w:b/>
          <w:spacing w:val="1"/>
          <w:kern w:val="0"/>
          <w:sz w:val="24"/>
          <w:szCs w:val="24"/>
          <w14:ligatures w14:val="none"/>
        </w:rPr>
        <w:t>n</w:t>
      </w:r>
      <w:r w:rsidRPr="00076306">
        <w:rPr>
          <w:rFonts w:ascii="Times New Roman" w:eastAsia="Times New Roman" w:hAnsi="Times New Roman" w:cs="Times New Roman"/>
          <w:b/>
          <w:spacing w:val="-1"/>
          <w:kern w:val="0"/>
          <w:sz w:val="24"/>
          <w:szCs w:val="24"/>
          <w14:ligatures w14:val="none"/>
        </w:rPr>
        <w:t>e</w:t>
      </w:r>
      <w:r w:rsidRPr="00076306">
        <w:rPr>
          <w:rFonts w:ascii="Times New Roman" w:eastAsia="Times New Roman" w:hAnsi="Times New Roman" w:cs="Times New Roman"/>
          <w:b/>
          <w:kern w:val="0"/>
          <w:sz w:val="24"/>
          <w:szCs w:val="24"/>
          <w14:ligatures w14:val="none"/>
        </w:rPr>
        <w:t xml:space="preserve">le </w:t>
      </w:r>
      <w:r w:rsidRPr="00076306">
        <w:rPr>
          <w:rFonts w:ascii="Times New Roman" w:eastAsia="Times New Roman" w:hAnsi="Times New Roman" w:cs="Times New Roman"/>
          <w:b/>
          <w:spacing w:val="-1"/>
          <w:kern w:val="0"/>
          <w:sz w:val="24"/>
          <w:szCs w:val="24"/>
          <w14:ligatures w14:val="none"/>
        </w:rPr>
        <w:t>c</w:t>
      </w:r>
      <w:r w:rsidRPr="00076306">
        <w:rPr>
          <w:rFonts w:ascii="Times New Roman" w:eastAsia="Times New Roman" w:hAnsi="Times New Roman" w:cs="Times New Roman"/>
          <w:b/>
          <w:kern w:val="0"/>
          <w:sz w:val="24"/>
          <w:szCs w:val="24"/>
          <w14:ligatures w14:val="none"/>
        </w:rPr>
        <w:t>u</w:t>
      </w:r>
      <w:r w:rsidRPr="00076306">
        <w:rPr>
          <w:rFonts w:ascii="Times New Roman" w:eastAsia="Times New Roman" w:hAnsi="Times New Roman" w:cs="Times New Roman"/>
          <w:b/>
          <w:spacing w:val="1"/>
          <w:kern w:val="0"/>
          <w:sz w:val="24"/>
          <w:szCs w:val="24"/>
          <w14:ligatures w14:val="none"/>
        </w:rPr>
        <w:t xml:space="preserve"> fun</w:t>
      </w:r>
      <w:r w:rsidRPr="00076306">
        <w:rPr>
          <w:rFonts w:ascii="Times New Roman" w:eastAsia="Times New Roman" w:hAnsi="Times New Roman" w:cs="Times New Roman"/>
          <w:b/>
          <w:spacing w:val="-1"/>
          <w:kern w:val="0"/>
          <w:sz w:val="24"/>
          <w:szCs w:val="24"/>
          <w14:ligatures w14:val="none"/>
        </w:rPr>
        <w:t>c</w:t>
      </w:r>
      <w:r w:rsidRPr="00076306">
        <w:rPr>
          <w:rFonts w:ascii="Times New Roman" w:eastAsia="Times New Roman" w:hAnsi="Times New Roman" w:cs="Times New Roman"/>
          <w:b/>
          <w:kern w:val="0"/>
          <w:sz w:val="24"/>
          <w:szCs w:val="24"/>
          <w14:ligatures w14:val="none"/>
        </w:rPr>
        <w:t>ție</w:t>
      </w:r>
      <w:r w:rsidRPr="00076306">
        <w:rPr>
          <w:rFonts w:ascii="Times New Roman" w:eastAsia="Times New Roman" w:hAnsi="Times New Roman" w:cs="Times New Roman"/>
          <w:b/>
          <w:spacing w:val="2"/>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kern w:val="0"/>
          <w:sz w:val="24"/>
          <w:szCs w:val="24"/>
          <w14:ligatures w14:val="none"/>
        </w:rPr>
        <w:t xml:space="preserve">e </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spacing w:val="-1"/>
          <w:kern w:val="0"/>
          <w:sz w:val="24"/>
          <w:szCs w:val="24"/>
          <w14:ligatures w14:val="none"/>
        </w:rPr>
        <w:t>ec</w:t>
      </w:r>
      <w:r w:rsidRPr="00076306">
        <w:rPr>
          <w:rFonts w:ascii="Times New Roman" w:eastAsia="Times New Roman" w:hAnsi="Times New Roman" w:cs="Times New Roman"/>
          <w:b/>
          <w:kern w:val="0"/>
          <w:sz w:val="24"/>
          <w:szCs w:val="24"/>
          <w14:ligatures w14:val="none"/>
        </w:rPr>
        <w:t xml:space="preserve">izie </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kern w:val="0"/>
          <w:sz w:val="24"/>
          <w:szCs w:val="24"/>
          <w14:ligatures w14:val="none"/>
        </w:rPr>
        <w:t>in</w:t>
      </w:r>
      <w:r w:rsidRPr="00076306">
        <w:rPr>
          <w:rFonts w:ascii="Times New Roman" w:eastAsia="Times New Roman" w:hAnsi="Times New Roman" w:cs="Times New Roman"/>
          <w:b/>
          <w:spacing w:val="2"/>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c</w:t>
      </w:r>
      <w:r w:rsidRPr="00076306">
        <w:rPr>
          <w:rFonts w:ascii="Times New Roman" w:eastAsia="Times New Roman" w:hAnsi="Times New Roman" w:cs="Times New Roman"/>
          <w:b/>
          <w:kern w:val="0"/>
          <w:sz w:val="24"/>
          <w:szCs w:val="24"/>
          <w14:ligatures w14:val="none"/>
        </w:rPr>
        <w:t>a</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spacing w:val="1"/>
          <w:kern w:val="0"/>
          <w:sz w:val="24"/>
          <w:szCs w:val="24"/>
          <w14:ligatures w14:val="none"/>
        </w:rPr>
        <w:t>u</w:t>
      </w:r>
      <w:r w:rsidRPr="00076306">
        <w:rPr>
          <w:rFonts w:ascii="Times New Roman" w:eastAsia="Times New Roman" w:hAnsi="Times New Roman" w:cs="Times New Roman"/>
          <w:b/>
          <w:kern w:val="0"/>
          <w:sz w:val="24"/>
          <w:szCs w:val="24"/>
          <w14:ligatures w14:val="none"/>
        </w:rPr>
        <w:t>l</w:t>
      </w:r>
      <w:r w:rsidRPr="00076306">
        <w:rPr>
          <w:rFonts w:ascii="Times New Roman" w:eastAsia="Times New Roman" w:hAnsi="Times New Roman" w:cs="Times New Roman"/>
          <w:b/>
          <w:spacing w:val="1"/>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Comunei Drăgușeni</w:t>
      </w:r>
      <w:r w:rsidRPr="00076306">
        <w:rPr>
          <w:rFonts w:ascii="Times New Roman" w:eastAsia="Times New Roman" w:hAnsi="Times New Roman" w:cs="Times New Roman"/>
          <w:b/>
          <w:spacing w:val="2"/>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c</w:t>
      </w:r>
      <w:r w:rsidRPr="00076306">
        <w:rPr>
          <w:rFonts w:ascii="Times New Roman" w:eastAsia="Times New Roman" w:hAnsi="Times New Roman" w:cs="Times New Roman"/>
          <w:b/>
          <w:kern w:val="0"/>
          <w:sz w:val="24"/>
          <w:szCs w:val="24"/>
          <w14:ligatures w14:val="none"/>
        </w:rPr>
        <w:t xml:space="preserve">u </w:t>
      </w:r>
      <w:r w:rsidRPr="00076306">
        <w:rPr>
          <w:rFonts w:ascii="Times New Roman" w:eastAsia="Times New Roman" w:hAnsi="Times New Roman" w:cs="Times New Roman"/>
          <w:b/>
          <w:spacing w:val="1"/>
          <w:kern w:val="0"/>
          <w:sz w:val="24"/>
          <w:szCs w:val="24"/>
          <w14:ligatures w14:val="none"/>
        </w:rPr>
        <w:t>p</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kern w:val="0"/>
          <w:sz w:val="24"/>
          <w:szCs w:val="24"/>
          <w14:ligatures w14:val="none"/>
        </w:rPr>
        <w:t>iv</w:t>
      </w:r>
      <w:r w:rsidRPr="00076306">
        <w:rPr>
          <w:rFonts w:ascii="Times New Roman" w:eastAsia="Times New Roman" w:hAnsi="Times New Roman" w:cs="Times New Roman"/>
          <w:b/>
          <w:spacing w:val="1"/>
          <w:kern w:val="0"/>
          <w:sz w:val="24"/>
          <w:szCs w:val="24"/>
          <w14:ligatures w14:val="none"/>
        </w:rPr>
        <w:t>i</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kern w:val="0"/>
          <w:sz w:val="24"/>
          <w:szCs w:val="24"/>
          <w14:ligatures w14:val="none"/>
        </w:rPr>
        <w:t>e</w:t>
      </w:r>
      <w:r w:rsidRPr="00076306">
        <w:rPr>
          <w:rFonts w:ascii="Times New Roman" w:eastAsia="Times New Roman" w:hAnsi="Times New Roman" w:cs="Times New Roman"/>
          <w:b/>
          <w:spacing w:val="1"/>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la</w:t>
      </w:r>
      <w:r w:rsidRPr="00076306">
        <w:rPr>
          <w:rFonts w:ascii="Times New Roman" w:eastAsia="Times New Roman" w:hAnsi="Times New Roman" w:cs="Times New Roman"/>
          <w:b/>
          <w:spacing w:val="3"/>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o</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kern w:val="0"/>
          <w:sz w:val="24"/>
          <w:szCs w:val="24"/>
          <w14:ligatures w14:val="none"/>
        </w:rPr>
        <w:t>ga</w:t>
      </w:r>
      <w:r w:rsidRPr="00076306">
        <w:rPr>
          <w:rFonts w:ascii="Times New Roman" w:eastAsia="Times New Roman" w:hAnsi="Times New Roman" w:cs="Times New Roman"/>
          <w:b/>
          <w:spacing w:val="1"/>
          <w:kern w:val="0"/>
          <w:sz w:val="24"/>
          <w:szCs w:val="24"/>
          <w14:ligatures w14:val="none"/>
        </w:rPr>
        <w:t>n</w:t>
      </w:r>
      <w:r w:rsidRPr="00076306">
        <w:rPr>
          <w:rFonts w:ascii="Times New Roman" w:eastAsia="Times New Roman" w:hAnsi="Times New Roman" w:cs="Times New Roman"/>
          <w:b/>
          <w:kern w:val="0"/>
          <w:sz w:val="24"/>
          <w:szCs w:val="24"/>
          <w14:ligatures w14:val="none"/>
        </w:rPr>
        <w:t>iza</w:t>
      </w:r>
      <w:r w:rsidRPr="00076306">
        <w:rPr>
          <w:rFonts w:ascii="Times New Roman" w:eastAsia="Times New Roman" w:hAnsi="Times New Roman" w:cs="Times New Roman"/>
          <w:b/>
          <w:spacing w:val="-1"/>
          <w:kern w:val="0"/>
          <w:sz w:val="24"/>
          <w:szCs w:val="24"/>
          <w14:ligatures w14:val="none"/>
        </w:rPr>
        <w:t>re</w:t>
      </w:r>
      <w:r w:rsidRPr="00076306">
        <w:rPr>
          <w:rFonts w:ascii="Times New Roman" w:eastAsia="Times New Roman" w:hAnsi="Times New Roman" w:cs="Times New Roman"/>
          <w:b/>
          <w:kern w:val="0"/>
          <w:sz w:val="24"/>
          <w:szCs w:val="24"/>
          <w14:ligatures w14:val="none"/>
        </w:rPr>
        <w:t>a,</w:t>
      </w:r>
      <w:r w:rsidRPr="00076306">
        <w:rPr>
          <w:rFonts w:ascii="Times New Roman" w:eastAsia="Times New Roman" w:hAnsi="Times New Roman" w:cs="Times New Roman"/>
          <w:b/>
          <w:spacing w:val="2"/>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spacing w:val="-1"/>
          <w:kern w:val="0"/>
          <w:sz w:val="24"/>
          <w:szCs w:val="24"/>
          <w14:ligatures w14:val="none"/>
        </w:rPr>
        <w:t>er</w:t>
      </w:r>
      <w:r w:rsidRPr="00076306">
        <w:rPr>
          <w:rFonts w:ascii="Times New Roman" w:eastAsia="Times New Roman" w:hAnsi="Times New Roman" w:cs="Times New Roman"/>
          <w:b/>
          <w:spacing w:val="1"/>
          <w:kern w:val="0"/>
          <w:sz w:val="24"/>
          <w:szCs w:val="24"/>
          <w14:ligatures w14:val="none"/>
        </w:rPr>
        <w:t>u</w:t>
      </w:r>
      <w:r w:rsidRPr="00076306">
        <w:rPr>
          <w:rFonts w:ascii="Times New Roman" w:eastAsia="Times New Roman" w:hAnsi="Times New Roman" w:cs="Times New Roman"/>
          <w:b/>
          <w:kern w:val="0"/>
          <w:sz w:val="24"/>
          <w:szCs w:val="24"/>
          <w14:ligatures w14:val="none"/>
        </w:rPr>
        <w:t>lar</w:t>
      </w:r>
      <w:r w:rsidRPr="00076306">
        <w:rPr>
          <w:rFonts w:ascii="Times New Roman" w:eastAsia="Times New Roman" w:hAnsi="Times New Roman" w:cs="Times New Roman"/>
          <w:b/>
          <w:spacing w:val="-1"/>
          <w:kern w:val="0"/>
          <w:sz w:val="24"/>
          <w:szCs w:val="24"/>
          <w14:ligatures w14:val="none"/>
        </w:rPr>
        <w:t>e</w:t>
      </w:r>
      <w:r w:rsidRPr="00076306">
        <w:rPr>
          <w:rFonts w:ascii="Times New Roman" w:eastAsia="Times New Roman" w:hAnsi="Times New Roman" w:cs="Times New Roman"/>
          <w:b/>
          <w:kern w:val="0"/>
          <w:sz w:val="24"/>
          <w:szCs w:val="24"/>
          <w14:ligatures w14:val="none"/>
        </w:rPr>
        <w:t>a</w:t>
      </w:r>
      <w:r w:rsidRPr="00076306">
        <w:rPr>
          <w:rFonts w:ascii="Times New Roman" w:eastAsia="Times New Roman" w:hAnsi="Times New Roman" w:cs="Times New Roman"/>
          <w:b/>
          <w:spacing w:val="2"/>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 xml:space="preserve">și </w:t>
      </w:r>
      <w:r w:rsidRPr="00076306">
        <w:rPr>
          <w:rFonts w:ascii="Times New Roman" w:eastAsia="Times New Roman" w:hAnsi="Times New Roman" w:cs="Times New Roman"/>
          <w:b/>
          <w:spacing w:val="1"/>
          <w:kern w:val="0"/>
          <w:sz w:val="24"/>
          <w:szCs w:val="24"/>
          <w14:ligatures w14:val="none"/>
        </w:rPr>
        <w:t>f</w:t>
      </w:r>
      <w:r w:rsidRPr="00076306">
        <w:rPr>
          <w:rFonts w:ascii="Times New Roman" w:eastAsia="Times New Roman" w:hAnsi="Times New Roman" w:cs="Times New Roman"/>
          <w:b/>
          <w:kern w:val="0"/>
          <w:sz w:val="24"/>
          <w:szCs w:val="24"/>
          <w14:ligatures w14:val="none"/>
        </w:rPr>
        <w:t>i</w:t>
      </w:r>
      <w:r w:rsidRPr="00076306">
        <w:rPr>
          <w:rFonts w:ascii="Times New Roman" w:eastAsia="Times New Roman" w:hAnsi="Times New Roman" w:cs="Times New Roman"/>
          <w:b/>
          <w:spacing w:val="1"/>
          <w:kern w:val="0"/>
          <w:sz w:val="24"/>
          <w:szCs w:val="24"/>
          <w14:ligatures w14:val="none"/>
        </w:rPr>
        <w:t>n</w:t>
      </w:r>
      <w:r w:rsidRPr="00076306">
        <w:rPr>
          <w:rFonts w:ascii="Times New Roman" w:eastAsia="Times New Roman" w:hAnsi="Times New Roman" w:cs="Times New Roman"/>
          <w:b/>
          <w:spacing w:val="-2"/>
          <w:kern w:val="0"/>
          <w:sz w:val="24"/>
          <w:szCs w:val="24"/>
          <w14:ligatures w14:val="none"/>
        </w:rPr>
        <w:t>a</w:t>
      </w:r>
      <w:r w:rsidRPr="00076306">
        <w:rPr>
          <w:rFonts w:ascii="Times New Roman" w:eastAsia="Times New Roman" w:hAnsi="Times New Roman" w:cs="Times New Roman"/>
          <w:b/>
          <w:kern w:val="0"/>
          <w:sz w:val="24"/>
          <w:szCs w:val="24"/>
          <w14:ligatures w14:val="none"/>
        </w:rPr>
        <w:t>l</w:t>
      </w:r>
      <w:r w:rsidRPr="00076306">
        <w:rPr>
          <w:rFonts w:ascii="Times New Roman" w:eastAsia="Times New Roman" w:hAnsi="Times New Roman" w:cs="Times New Roman"/>
          <w:b/>
          <w:spacing w:val="1"/>
          <w:kern w:val="0"/>
          <w:sz w:val="24"/>
          <w:szCs w:val="24"/>
          <w14:ligatures w14:val="none"/>
        </w:rPr>
        <w:t>i</w:t>
      </w:r>
      <w:r w:rsidRPr="00076306">
        <w:rPr>
          <w:rFonts w:ascii="Times New Roman" w:eastAsia="Times New Roman" w:hAnsi="Times New Roman" w:cs="Times New Roman"/>
          <w:b/>
          <w:spacing w:val="-1"/>
          <w:kern w:val="0"/>
          <w:sz w:val="24"/>
          <w:szCs w:val="24"/>
          <w14:ligatures w14:val="none"/>
        </w:rPr>
        <w:t>z</w:t>
      </w:r>
      <w:r w:rsidRPr="00076306">
        <w:rPr>
          <w:rFonts w:ascii="Times New Roman" w:eastAsia="Times New Roman" w:hAnsi="Times New Roman" w:cs="Times New Roman"/>
          <w:b/>
          <w:kern w:val="0"/>
          <w:sz w:val="24"/>
          <w:szCs w:val="24"/>
          <w14:ligatures w14:val="none"/>
        </w:rPr>
        <w:t>a</w:t>
      </w:r>
      <w:r w:rsidRPr="00076306">
        <w:rPr>
          <w:rFonts w:ascii="Times New Roman" w:eastAsia="Times New Roman" w:hAnsi="Times New Roman" w:cs="Times New Roman"/>
          <w:b/>
          <w:spacing w:val="-1"/>
          <w:kern w:val="0"/>
          <w:sz w:val="24"/>
          <w:szCs w:val="24"/>
          <w14:ligatures w14:val="none"/>
        </w:rPr>
        <w:t>re</w:t>
      </w:r>
      <w:r w:rsidRPr="00076306">
        <w:rPr>
          <w:rFonts w:ascii="Times New Roman" w:eastAsia="Times New Roman" w:hAnsi="Times New Roman" w:cs="Times New Roman"/>
          <w:b/>
          <w:kern w:val="0"/>
          <w:sz w:val="24"/>
          <w:szCs w:val="24"/>
          <w14:ligatures w14:val="none"/>
        </w:rPr>
        <w:t>a</w:t>
      </w:r>
      <w:r w:rsidRPr="00076306">
        <w:rPr>
          <w:rFonts w:ascii="Times New Roman" w:eastAsia="Times New Roman" w:hAnsi="Times New Roman" w:cs="Times New Roman"/>
          <w:b/>
          <w:spacing w:val="2"/>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p</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kern w:val="0"/>
          <w:sz w:val="24"/>
          <w:szCs w:val="24"/>
          <w14:ligatures w14:val="none"/>
        </w:rPr>
        <w:t>o</w:t>
      </w:r>
      <w:r w:rsidRPr="00076306">
        <w:rPr>
          <w:rFonts w:ascii="Times New Roman" w:eastAsia="Times New Roman" w:hAnsi="Times New Roman" w:cs="Times New Roman"/>
          <w:b/>
          <w:spacing w:val="-1"/>
          <w:kern w:val="0"/>
          <w:sz w:val="24"/>
          <w:szCs w:val="24"/>
          <w14:ligatures w14:val="none"/>
        </w:rPr>
        <w:t>ce</w:t>
      </w:r>
      <w:r w:rsidRPr="00076306">
        <w:rPr>
          <w:rFonts w:ascii="Times New Roman" w:eastAsia="Times New Roman" w:hAnsi="Times New Roman" w:cs="Times New Roman"/>
          <w:b/>
          <w:kern w:val="0"/>
          <w:sz w:val="24"/>
          <w:szCs w:val="24"/>
          <w14:ligatures w14:val="none"/>
        </w:rPr>
        <w:t>s</w:t>
      </w:r>
      <w:r w:rsidRPr="00076306">
        <w:rPr>
          <w:rFonts w:ascii="Times New Roman" w:eastAsia="Times New Roman" w:hAnsi="Times New Roman" w:cs="Times New Roman"/>
          <w:b/>
          <w:spacing w:val="1"/>
          <w:kern w:val="0"/>
          <w:sz w:val="24"/>
          <w:szCs w:val="24"/>
          <w14:ligatures w14:val="none"/>
        </w:rPr>
        <w:t>u</w:t>
      </w:r>
      <w:r w:rsidRPr="00076306">
        <w:rPr>
          <w:rFonts w:ascii="Times New Roman" w:eastAsia="Times New Roman" w:hAnsi="Times New Roman" w:cs="Times New Roman"/>
          <w:b/>
          <w:kern w:val="0"/>
          <w:sz w:val="24"/>
          <w:szCs w:val="24"/>
          <w14:ligatures w14:val="none"/>
        </w:rPr>
        <w:t>l</w:t>
      </w:r>
      <w:r w:rsidRPr="00076306">
        <w:rPr>
          <w:rFonts w:ascii="Times New Roman" w:eastAsia="Times New Roman" w:hAnsi="Times New Roman" w:cs="Times New Roman"/>
          <w:b/>
          <w:spacing w:val="1"/>
          <w:kern w:val="0"/>
          <w:sz w:val="24"/>
          <w:szCs w:val="24"/>
          <w14:ligatures w14:val="none"/>
        </w:rPr>
        <w:t>u</w:t>
      </w:r>
      <w:r w:rsidRPr="00076306">
        <w:rPr>
          <w:rFonts w:ascii="Times New Roman" w:eastAsia="Times New Roman" w:hAnsi="Times New Roman" w:cs="Times New Roman"/>
          <w:b/>
          <w:kern w:val="0"/>
          <w:sz w:val="24"/>
          <w:szCs w:val="24"/>
          <w14:ligatures w14:val="none"/>
        </w:rPr>
        <w:t>i</w:t>
      </w:r>
      <w:r w:rsidRPr="00076306">
        <w:rPr>
          <w:rFonts w:ascii="Times New Roman" w:eastAsia="Times New Roman" w:hAnsi="Times New Roman" w:cs="Times New Roman"/>
          <w:b/>
          <w:spacing w:val="3"/>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kern w:val="0"/>
          <w:sz w:val="24"/>
          <w:szCs w:val="24"/>
          <w14:ligatures w14:val="none"/>
        </w:rPr>
        <w:t>e</w:t>
      </w:r>
      <w:r w:rsidRPr="00076306">
        <w:rPr>
          <w:rFonts w:ascii="Times New Roman" w:eastAsia="Times New Roman" w:hAnsi="Times New Roman" w:cs="Times New Roman"/>
          <w:b/>
          <w:spacing w:val="1"/>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a</w:t>
      </w:r>
      <w:r w:rsidRPr="00076306">
        <w:rPr>
          <w:rFonts w:ascii="Times New Roman" w:eastAsia="Times New Roman" w:hAnsi="Times New Roman" w:cs="Times New Roman"/>
          <w:b/>
          <w:spacing w:val="-1"/>
          <w:kern w:val="0"/>
          <w:sz w:val="24"/>
          <w:szCs w:val="24"/>
          <w14:ligatures w14:val="none"/>
        </w:rPr>
        <w:t>ch</w:t>
      </w:r>
      <w:r w:rsidRPr="00076306">
        <w:rPr>
          <w:rFonts w:ascii="Times New Roman" w:eastAsia="Times New Roman" w:hAnsi="Times New Roman" w:cs="Times New Roman"/>
          <w:b/>
          <w:kern w:val="0"/>
          <w:sz w:val="24"/>
          <w:szCs w:val="24"/>
          <w14:ligatures w14:val="none"/>
        </w:rPr>
        <w:t>iziție</w:t>
      </w:r>
      <w:r w:rsidRPr="00076306">
        <w:rPr>
          <w:rFonts w:ascii="Times New Roman" w:eastAsia="Times New Roman" w:hAnsi="Times New Roman" w:cs="Times New Roman"/>
          <w:b/>
          <w:spacing w:val="8"/>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w:t>
      </w:r>
      <w:r w:rsidRPr="00076306">
        <w:rPr>
          <w:rFonts w:ascii="Times New Roman" w:eastAsia="Calibri" w:hAnsi="Times New Roman" w:cs="Times New Roman"/>
          <w:b/>
          <w:i/>
          <w:spacing w:val="-2"/>
          <w:kern w:val="0"/>
          <w:sz w:val="24"/>
          <w:szCs w:val="24"/>
          <w14:ligatures w14:val="none"/>
        </w:rPr>
        <w:t>Pachete alimentare la regim de catering pentru Școala Gimnazială nr. 1 Drăgușeni și pentru Școala Gimnazială Nr.1 Adam</w:t>
      </w:r>
      <w:r w:rsidRPr="00076306">
        <w:rPr>
          <w:rFonts w:ascii="Times New Roman" w:eastAsia="Times New Roman" w:hAnsi="Times New Roman" w:cs="Times New Roman"/>
          <w:b/>
          <w:kern w:val="0"/>
          <w:sz w:val="24"/>
          <w:szCs w:val="24"/>
          <w14:ligatures w14:val="none"/>
        </w:rPr>
        <w:t>,</w:t>
      </w:r>
      <w:r w:rsidRPr="00076306">
        <w:rPr>
          <w:rFonts w:ascii="Times New Roman" w:eastAsia="Times New Roman" w:hAnsi="Times New Roman" w:cs="Times New Roman"/>
          <w:b/>
          <w:spacing w:val="3"/>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s</w:t>
      </w:r>
      <w:r w:rsidRPr="00076306">
        <w:rPr>
          <w:rFonts w:ascii="Times New Roman" w:eastAsia="Times New Roman" w:hAnsi="Times New Roman" w:cs="Times New Roman"/>
          <w:b/>
          <w:spacing w:val="1"/>
          <w:kern w:val="0"/>
          <w:sz w:val="24"/>
          <w:szCs w:val="24"/>
          <w14:ligatures w14:val="none"/>
        </w:rPr>
        <w:t>un</w:t>
      </w:r>
      <w:r w:rsidRPr="00076306">
        <w:rPr>
          <w:rFonts w:ascii="Times New Roman" w:eastAsia="Times New Roman" w:hAnsi="Times New Roman" w:cs="Times New Roman"/>
          <w:b/>
          <w:kern w:val="0"/>
          <w:sz w:val="24"/>
          <w:szCs w:val="24"/>
          <w14:ligatures w14:val="none"/>
        </w:rPr>
        <w:t>t</w:t>
      </w:r>
      <w:r w:rsidRPr="00076306">
        <w:rPr>
          <w:rFonts w:ascii="Times New Roman" w:eastAsia="Times New Roman" w:hAnsi="Times New Roman" w:cs="Times New Roman"/>
          <w:kern w:val="0"/>
          <w:sz w:val="24"/>
          <w:szCs w:val="24"/>
          <w14:ligatures w14:val="none"/>
        </w:rPr>
        <w:t>:</w:t>
      </w:r>
    </w:p>
    <w:p w14:paraId="4AF935D0" w14:textId="721F4652" w:rsidR="00076306" w:rsidRPr="00076306" w:rsidRDefault="00076306" w:rsidP="00076306">
      <w:pPr>
        <w:spacing w:after="0" w:line="240" w:lineRule="auto"/>
        <w:ind w:right="72"/>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Dumitru VINTILĂ –</w:t>
      </w:r>
      <w:r w:rsidRPr="00076306">
        <w:rPr>
          <w:rFonts w:ascii="Times New Roman" w:eastAsia="Times New Roman" w:hAnsi="Times New Roman" w:cs="Times New Roman"/>
          <w:spacing w:val="3"/>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Primar</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5"/>
          <w:kern w:val="0"/>
          <w:sz w:val="24"/>
          <w:szCs w:val="24"/>
          <w14:ligatures w14:val="none"/>
        </w:rPr>
        <w:t xml:space="preserve"> </w:t>
      </w:r>
      <w:r w:rsidR="00EB06E2">
        <w:rPr>
          <w:rFonts w:ascii="Times New Roman" w:eastAsia="Times New Roman" w:hAnsi="Times New Roman" w:cs="Times New Roman"/>
          <w:kern w:val="0"/>
          <w:sz w:val="24"/>
          <w:szCs w:val="24"/>
          <w14:ligatures w14:val="none"/>
        </w:rPr>
        <w:t>Mădălina- Nicoleta DIMA</w:t>
      </w:r>
      <w:r w:rsidRPr="00076306">
        <w:rPr>
          <w:rFonts w:ascii="Times New Roman" w:eastAsia="Times New Roman" w:hAnsi="Times New Roman" w:cs="Times New Roman"/>
          <w:kern w:val="0"/>
          <w:sz w:val="24"/>
          <w:szCs w:val="24"/>
          <w14:ligatures w14:val="none"/>
        </w:rPr>
        <w:t xml:space="preserve"> – Viceprimar;</w:t>
      </w:r>
      <w:r w:rsidRPr="00076306">
        <w:rPr>
          <w:rFonts w:ascii="Times New Roman" w:eastAsia="Times New Roman" w:hAnsi="Times New Roman" w:cs="Times New Roman"/>
          <w:spacing w:val="2"/>
          <w:kern w:val="0"/>
          <w:sz w:val="24"/>
          <w:szCs w:val="24"/>
          <w14:ligatures w14:val="none"/>
        </w:rPr>
        <w:t xml:space="preserve"> </w:t>
      </w:r>
      <w:r w:rsidR="00EB06E2">
        <w:rPr>
          <w:rFonts w:ascii="Times New Roman" w:eastAsia="Times New Roman" w:hAnsi="Times New Roman" w:cs="Times New Roman"/>
          <w:spacing w:val="-5"/>
          <w:kern w:val="0"/>
          <w:sz w:val="24"/>
          <w:szCs w:val="24"/>
          <w14:ligatures w14:val="none"/>
        </w:rPr>
        <w:t>Ionela GRĂDINĂ</w:t>
      </w:r>
      <w:r w:rsidRPr="00076306">
        <w:rPr>
          <w:rFonts w:ascii="Times New Roman" w:eastAsia="Times New Roman" w:hAnsi="Times New Roman" w:cs="Times New Roman"/>
          <w:spacing w:val="-5"/>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1"/>
          <w:kern w:val="0"/>
          <w:sz w:val="24"/>
          <w:szCs w:val="24"/>
          <w14:ligatures w14:val="none"/>
        </w:rPr>
        <w:t xml:space="preserve"> Secretar general</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4"/>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Estera MIHAI –</w:t>
      </w:r>
      <w:r w:rsidRPr="00076306">
        <w:rPr>
          <w:rFonts w:ascii="Times New Roman" w:eastAsia="Times New Roman" w:hAnsi="Times New Roman" w:cs="Times New Roman"/>
          <w:spacing w:val="1"/>
          <w:kern w:val="0"/>
          <w:sz w:val="24"/>
          <w:szCs w:val="24"/>
          <w14:ligatures w14:val="none"/>
        </w:rPr>
        <w:t xml:space="preserve"> consilier achiziții</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Cristina POPA</w:t>
      </w:r>
      <w:r w:rsidRPr="00076306">
        <w:rPr>
          <w:rFonts w:ascii="Times New Roman" w:eastAsia="Times New Roman" w:hAnsi="Times New Roman" w:cs="Times New Roman"/>
          <w:spacing w:val="3"/>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4"/>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consilier contabil;</w:t>
      </w:r>
      <w:r w:rsidRPr="00076306">
        <w:rPr>
          <w:rFonts w:ascii="Times New Roman" w:eastAsia="Times New Roman" w:hAnsi="Times New Roman" w:cs="Times New Roman"/>
          <w:spacing w:val="2"/>
          <w:kern w:val="0"/>
          <w:sz w:val="24"/>
          <w:szCs w:val="24"/>
          <w14:ligatures w14:val="none"/>
        </w:rPr>
        <w:t>, consilieri locali:, Andrei IACOB,</w:t>
      </w:r>
      <w:r w:rsidR="00EB06E2">
        <w:rPr>
          <w:rFonts w:ascii="Times New Roman" w:eastAsia="Times New Roman" w:hAnsi="Times New Roman" w:cs="Times New Roman"/>
          <w:spacing w:val="2"/>
          <w:kern w:val="0"/>
          <w:sz w:val="24"/>
          <w:szCs w:val="24"/>
          <w14:ligatures w14:val="none"/>
        </w:rPr>
        <w:t xml:space="preserve"> Neculai BOZA</w:t>
      </w:r>
      <w:r w:rsidRPr="00076306">
        <w:rPr>
          <w:rFonts w:ascii="Times New Roman" w:eastAsia="Times New Roman" w:hAnsi="Times New Roman" w:cs="Times New Roman"/>
          <w:spacing w:val="2"/>
          <w:kern w:val="0"/>
          <w:sz w:val="24"/>
          <w:szCs w:val="24"/>
          <w14:ligatures w14:val="none"/>
        </w:rPr>
        <w:t>, Păunița DODU,</w:t>
      </w:r>
      <w:r w:rsidR="00EB06E2">
        <w:rPr>
          <w:rFonts w:ascii="Times New Roman" w:eastAsia="Times New Roman" w:hAnsi="Times New Roman" w:cs="Times New Roman"/>
          <w:spacing w:val="2"/>
          <w:kern w:val="0"/>
          <w:sz w:val="24"/>
          <w:szCs w:val="24"/>
          <w14:ligatures w14:val="none"/>
        </w:rPr>
        <w:t xml:space="preserve"> Aurelian POPA, George-Valică STAN</w:t>
      </w:r>
      <w:r w:rsidRPr="00076306">
        <w:rPr>
          <w:rFonts w:ascii="Times New Roman" w:eastAsia="Times New Roman" w:hAnsi="Times New Roman" w:cs="Times New Roman"/>
          <w:spacing w:val="2"/>
          <w:kern w:val="0"/>
          <w:sz w:val="24"/>
          <w:szCs w:val="24"/>
          <w14:ligatures w14:val="none"/>
        </w:rPr>
        <w:t xml:space="preserve"> </w:t>
      </w:r>
      <w:r w:rsidR="00EB06E2">
        <w:rPr>
          <w:rFonts w:ascii="Times New Roman" w:eastAsia="Times New Roman" w:hAnsi="Times New Roman" w:cs="Times New Roman"/>
          <w:spacing w:val="2"/>
          <w:kern w:val="0"/>
          <w:sz w:val="24"/>
          <w:szCs w:val="24"/>
          <w14:ligatures w14:val="none"/>
        </w:rPr>
        <w:t>Ionel MANOLE</w:t>
      </w:r>
      <w:r w:rsidRPr="00076306">
        <w:rPr>
          <w:rFonts w:ascii="Times New Roman" w:eastAsia="Times New Roman" w:hAnsi="Times New Roman" w:cs="Times New Roman"/>
          <w:spacing w:val="2"/>
          <w:kern w:val="0"/>
          <w:sz w:val="24"/>
          <w:szCs w:val="24"/>
          <w14:ligatures w14:val="none"/>
        </w:rPr>
        <w:t>,</w:t>
      </w:r>
      <w:r w:rsidR="00EB06E2">
        <w:rPr>
          <w:rFonts w:ascii="Times New Roman" w:eastAsia="Times New Roman" w:hAnsi="Times New Roman" w:cs="Times New Roman"/>
          <w:spacing w:val="2"/>
          <w:kern w:val="0"/>
          <w:sz w:val="24"/>
          <w:szCs w:val="24"/>
          <w14:ligatures w14:val="none"/>
        </w:rPr>
        <w:t xml:space="preserve"> </w:t>
      </w:r>
      <w:r w:rsidRPr="00076306">
        <w:rPr>
          <w:rFonts w:ascii="Times New Roman" w:eastAsia="Times New Roman" w:hAnsi="Times New Roman" w:cs="Times New Roman"/>
          <w:spacing w:val="2"/>
          <w:kern w:val="0"/>
          <w:sz w:val="24"/>
          <w:szCs w:val="24"/>
          <w14:ligatures w14:val="none"/>
        </w:rPr>
        <w:t xml:space="preserve">Cristian LĂPUȘNEANU, Vasile PASAT, </w:t>
      </w:r>
      <w:r w:rsidR="00EB06E2">
        <w:rPr>
          <w:rFonts w:ascii="Times New Roman" w:eastAsia="Times New Roman" w:hAnsi="Times New Roman" w:cs="Times New Roman"/>
          <w:spacing w:val="2"/>
          <w:kern w:val="0"/>
          <w:sz w:val="24"/>
          <w:szCs w:val="24"/>
          <w14:ligatures w14:val="none"/>
        </w:rPr>
        <w:t>Daniela AȘTEFANEI</w:t>
      </w:r>
      <w:r w:rsidRPr="00076306">
        <w:rPr>
          <w:rFonts w:ascii="Times New Roman" w:eastAsia="Times New Roman" w:hAnsi="Times New Roman" w:cs="Times New Roman"/>
          <w:spacing w:val="2"/>
          <w:kern w:val="0"/>
          <w:sz w:val="24"/>
          <w:szCs w:val="24"/>
          <w14:ligatures w14:val="none"/>
        </w:rPr>
        <w:t xml:space="preserve">, Nicu TALABĂ, </w:t>
      </w:r>
      <w:r w:rsidR="00A84D6A">
        <w:rPr>
          <w:rFonts w:ascii="Times New Roman" w:eastAsia="Times New Roman" w:hAnsi="Times New Roman" w:cs="Times New Roman"/>
          <w:spacing w:val="2"/>
          <w:kern w:val="0"/>
          <w:sz w:val="24"/>
          <w:szCs w:val="24"/>
          <w14:ligatures w14:val="none"/>
        </w:rPr>
        <w:t>Ioan Voinea</w:t>
      </w:r>
      <w:r w:rsidRPr="00076306">
        <w:rPr>
          <w:rFonts w:ascii="Times New Roman" w:eastAsia="Times New Roman" w:hAnsi="Times New Roman" w:cs="Times New Roman"/>
          <w:spacing w:val="2"/>
          <w:kern w:val="0"/>
          <w:sz w:val="24"/>
          <w:szCs w:val="24"/>
          <w14:ligatures w14:val="none"/>
        </w:rPr>
        <w:t>,</w:t>
      </w:r>
      <w:r w:rsidR="00EB06E2">
        <w:rPr>
          <w:rFonts w:ascii="Times New Roman" w:eastAsia="Times New Roman" w:hAnsi="Times New Roman" w:cs="Times New Roman"/>
          <w:spacing w:val="2"/>
          <w:kern w:val="0"/>
          <w:sz w:val="24"/>
          <w:szCs w:val="24"/>
          <w14:ligatures w14:val="none"/>
        </w:rPr>
        <w:t xml:space="preserve"> Nicolae MAXIM,</w:t>
      </w:r>
      <w:r w:rsidRPr="00076306">
        <w:rPr>
          <w:rFonts w:ascii="Times New Roman" w:eastAsia="Times New Roman" w:hAnsi="Times New Roman" w:cs="Times New Roman"/>
          <w:spacing w:val="2"/>
          <w:kern w:val="0"/>
          <w:sz w:val="24"/>
          <w:szCs w:val="24"/>
          <w14:ligatures w14:val="none"/>
        </w:rPr>
        <w:t xml:space="preserve"> </w:t>
      </w:r>
      <w:r w:rsidR="00EB06E2">
        <w:rPr>
          <w:rFonts w:ascii="Times New Roman" w:eastAsia="Times New Roman" w:hAnsi="Times New Roman" w:cs="Times New Roman"/>
          <w:spacing w:val="2"/>
          <w:kern w:val="0"/>
          <w:sz w:val="24"/>
          <w:szCs w:val="24"/>
          <w14:ligatures w14:val="none"/>
        </w:rPr>
        <w:t>Nicușor HUZUM, Onoriu STOIAN.</w:t>
      </w:r>
    </w:p>
    <w:p w14:paraId="559237DD"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6576082D"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7C249FF4"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24194C47"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79900459"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2503D241"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1EA5CE46"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59E711EB"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10A750F2"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7DD90EF4"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0B1FABF1"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5913F56C"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6DBB04E7"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3AB7F580"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3E51F269"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68CD87D9"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2FE18AA4"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7A908440"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152E80D1"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34108541"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78D4D258"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179681F7" w14:textId="77777777" w:rsid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42D76940"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1F64DBE5"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7969797E"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2A468716"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4F45E790"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45673E10"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2DD95294"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498BB38C"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6D7D9424"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4459CFA5"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775DFCC7"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754F18D8"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1B373AF6" w14:textId="77777777" w:rsidR="00EB06E2" w:rsidRPr="00076306"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0404AE49" w14:textId="77777777" w:rsidR="00076306" w:rsidRPr="00076306" w:rsidRDefault="00076306" w:rsidP="00076306">
      <w:pPr>
        <w:spacing w:after="0" w:line="240" w:lineRule="auto"/>
        <w:jc w:val="both"/>
        <w:rPr>
          <w:rFonts w:ascii="Times New Roman" w:eastAsia="Times New Roman" w:hAnsi="Times New Roman" w:cs="Times New Roman"/>
          <w:iCs/>
          <w:kern w:val="0"/>
          <w:lang w:eastAsia="ro-RO"/>
          <w14:ligatures w14:val="none"/>
        </w:rPr>
      </w:pPr>
      <w:r w:rsidRPr="00076306">
        <w:rPr>
          <w:rFonts w:ascii="Times New Roman" w:eastAsia="Times New Roman" w:hAnsi="Times New Roman" w:cs="Times New Roman"/>
          <w:iCs/>
          <w:kern w:val="0"/>
          <w:lang w:eastAsia="ro-RO"/>
          <w14:ligatures w14:val="none"/>
        </w:rPr>
        <w:t>OPERATOR ECONOMIC</w:t>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b/>
          <w:iCs/>
          <w:kern w:val="0"/>
          <w:lang w:eastAsia="ro-RO"/>
          <w14:ligatures w14:val="none"/>
        </w:rPr>
        <w:t>Formular 3</w:t>
      </w:r>
    </w:p>
    <w:p w14:paraId="429ED9EC" w14:textId="77777777" w:rsidR="00076306" w:rsidRPr="00076306" w:rsidRDefault="00076306" w:rsidP="00076306">
      <w:pPr>
        <w:spacing w:after="0" w:line="240" w:lineRule="auto"/>
        <w:jc w:val="both"/>
        <w:rPr>
          <w:rFonts w:ascii="Times New Roman" w:eastAsia="Times New Roman" w:hAnsi="Times New Roman" w:cs="Times New Roman"/>
          <w:kern w:val="0"/>
          <w:lang w:eastAsia="ro-RO"/>
          <w14:ligatures w14:val="none"/>
        </w:rPr>
      </w:pPr>
      <w:r w:rsidRPr="00076306">
        <w:rPr>
          <w:rFonts w:ascii="Times New Roman" w:eastAsia="Times New Roman" w:hAnsi="Times New Roman" w:cs="Times New Roman"/>
          <w:kern w:val="0"/>
          <w:lang w:eastAsia="ro-RO"/>
          <w14:ligatures w14:val="none"/>
        </w:rPr>
        <w:t xml:space="preserve">  _____________________</w:t>
      </w:r>
    </w:p>
    <w:p w14:paraId="631AFD70" w14:textId="77777777" w:rsidR="00076306" w:rsidRPr="00076306" w:rsidRDefault="00076306" w:rsidP="00076306">
      <w:pPr>
        <w:spacing w:after="0" w:line="240" w:lineRule="auto"/>
        <w:jc w:val="both"/>
        <w:rPr>
          <w:rFonts w:ascii="Times New Roman" w:eastAsia="Times New Roman" w:hAnsi="Times New Roman" w:cs="Times New Roman"/>
          <w:bCs/>
          <w:iCs/>
          <w:kern w:val="0"/>
          <w:lang w:eastAsia="ro-RO"/>
          <w14:ligatures w14:val="none"/>
        </w:rPr>
      </w:pPr>
      <w:r w:rsidRPr="00076306">
        <w:rPr>
          <w:rFonts w:ascii="Times New Roman" w:eastAsia="Times New Roman" w:hAnsi="Times New Roman" w:cs="Times New Roman"/>
          <w:bCs/>
          <w:iCs/>
          <w:kern w:val="0"/>
          <w:lang w:eastAsia="ro-RO"/>
          <w14:ligatures w14:val="none"/>
        </w:rPr>
        <w:t xml:space="preserve">     (denumirea/numele)</w:t>
      </w:r>
    </w:p>
    <w:p w14:paraId="1D798F33"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5B776560"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0E790984"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546EC72C"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38DBC1FF"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61AE1366"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6E2B1FFF"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077761B7" w14:textId="77777777" w:rsidR="00076306" w:rsidRPr="00076306" w:rsidRDefault="00076306" w:rsidP="00076306">
      <w:pPr>
        <w:suppressAutoHyphens/>
        <w:spacing w:after="0" w:line="276" w:lineRule="auto"/>
        <w:jc w:val="center"/>
        <w:rPr>
          <w:rFonts w:ascii="Times New Roman" w:eastAsia="Calibri" w:hAnsi="Times New Roman" w:cs="Times New Roman"/>
          <w:b/>
          <w:kern w:val="0"/>
          <w:lang w:eastAsia="zh-CN"/>
          <w14:ligatures w14:val="none"/>
        </w:rPr>
      </w:pPr>
      <w:r w:rsidRPr="00076306">
        <w:rPr>
          <w:rFonts w:ascii="Times New Roman" w:eastAsia="Calibri" w:hAnsi="Times New Roman" w:cs="Times New Roman"/>
          <w:b/>
          <w:kern w:val="0"/>
          <w:lang w:eastAsia="zh-CN"/>
          <w14:ligatures w14:val="none"/>
        </w:rPr>
        <w:t>PROPUNEREA TEHNICĂ</w:t>
      </w:r>
    </w:p>
    <w:p w14:paraId="09EC6880"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4D71A0C2"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1B311D67"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4641B39C" w14:textId="77777777" w:rsidR="00076306" w:rsidRPr="00076306" w:rsidRDefault="00076306" w:rsidP="00076306">
      <w:pPr>
        <w:suppressAutoHyphens/>
        <w:spacing w:after="0" w:line="276" w:lineRule="auto"/>
        <w:jc w:val="both"/>
        <w:rPr>
          <w:rFonts w:ascii="Times New Roman" w:eastAsia="Calibri" w:hAnsi="Times New Roman" w:cs="Times New Roman"/>
          <w:b/>
          <w:kern w:val="0"/>
          <w:highlight w:val="yellow"/>
          <w:lang w:eastAsia="zh-CN"/>
          <w14:ligatures w14:val="none"/>
        </w:rPr>
      </w:pPr>
    </w:p>
    <w:p w14:paraId="6194548A" w14:textId="77777777" w:rsidR="00076306" w:rsidRPr="00076306" w:rsidRDefault="00076306" w:rsidP="00076306">
      <w:pPr>
        <w:suppressAutoHyphens/>
        <w:spacing w:after="0" w:line="276" w:lineRule="auto"/>
        <w:jc w:val="both"/>
        <w:rPr>
          <w:rFonts w:ascii="Times New Roman" w:eastAsia="Calibri" w:hAnsi="Times New Roman" w:cs="Times New Roman"/>
          <w:b/>
          <w:kern w:val="0"/>
          <w:highlight w:val="yellow"/>
          <w:lang w:eastAsia="zh-CN"/>
          <w14:ligatures w14:val="none"/>
        </w:rPr>
      </w:pPr>
    </w:p>
    <w:p w14:paraId="127C2F6B" w14:textId="77777777" w:rsidR="00076306" w:rsidRPr="00076306" w:rsidRDefault="00076306" w:rsidP="00076306">
      <w:pPr>
        <w:suppressAutoHyphens/>
        <w:spacing w:after="0" w:line="276" w:lineRule="auto"/>
        <w:jc w:val="both"/>
        <w:rPr>
          <w:rFonts w:ascii="Times New Roman" w:eastAsia="Calibri" w:hAnsi="Times New Roman" w:cs="Times New Roman"/>
          <w:b/>
          <w:kern w:val="0"/>
          <w:highlight w:val="yellow"/>
          <w:lang w:eastAsia="zh-CN"/>
          <w14:ligatures w14:val="none"/>
        </w:rPr>
      </w:pPr>
    </w:p>
    <w:p w14:paraId="4133C3F5"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r w:rsidRPr="00076306">
        <w:rPr>
          <w:rFonts w:ascii="Times New Roman" w:eastAsia="Calibri" w:hAnsi="Times New Roman" w:cs="Times New Roman"/>
          <w:i/>
          <w:kern w:val="0"/>
          <w:lang w:eastAsia="zh-CN"/>
          <w14:ligatures w14:val="none"/>
        </w:rPr>
        <w:t>Ofertantul va elabora propunerea tehnică astfel încât să poată fi realizată corespondența dintre cerințele solicitate și cele ofertate</w:t>
      </w:r>
    </w:p>
    <w:p w14:paraId="79F16EA8"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3E2F2F5F"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33393198"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34306524"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3FA4F683"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3691D0AA"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2FED1C4"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54C21508"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34ADC307"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091FA555"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E1673CA"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5E64D1EA"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5CD5ED6D"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6024C43"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71345BC3"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00B1353D"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29542021"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B6169F5"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032AA46D"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5F29F36"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7D29FE5"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064CC8AF"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4ABB8B0C"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7D226AA"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7421F4B6"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r w:rsidRPr="00076306">
        <w:rPr>
          <w:rFonts w:ascii="Times New Roman" w:eastAsia="Calibri" w:hAnsi="Times New Roman" w:cs="Times New Roman"/>
          <w:i/>
          <w:kern w:val="0"/>
          <w:lang w:eastAsia="zh-CN"/>
          <w14:ligatures w14:val="none"/>
        </w:rPr>
        <w:t xml:space="preserve"> </w:t>
      </w:r>
    </w:p>
    <w:p w14:paraId="55B5E9B8" w14:textId="77777777" w:rsidR="00076306" w:rsidRPr="00076306" w:rsidRDefault="00076306" w:rsidP="00076306">
      <w:pPr>
        <w:suppressAutoHyphens/>
        <w:spacing w:after="0" w:line="276" w:lineRule="auto"/>
        <w:jc w:val="right"/>
        <w:rPr>
          <w:rFonts w:ascii="Times New Roman" w:eastAsia="Calibri" w:hAnsi="Times New Roman" w:cs="Times New Roman"/>
          <w:b/>
          <w:i/>
          <w:kern w:val="0"/>
          <w:highlight w:val="yellow"/>
          <w:lang w:eastAsia="zh-CN"/>
          <w14:ligatures w14:val="none"/>
        </w:rPr>
      </w:pPr>
    </w:p>
    <w:p w14:paraId="3ED41E92"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6AA5A200"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6F44C778" w14:textId="77777777" w:rsidR="00076306" w:rsidRPr="00076306" w:rsidRDefault="00076306" w:rsidP="00076306">
      <w:pPr>
        <w:suppressAutoHyphens/>
        <w:spacing w:after="0" w:line="276" w:lineRule="auto"/>
        <w:rPr>
          <w:rFonts w:ascii="Times New Roman" w:eastAsia="Calibri" w:hAnsi="Times New Roman" w:cs="Times New Roman"/>
          <w:b/>
          <w:kern w:val="0"/>
          <w:highlight w:val="yellow"/>
          <w:lang w:eastAsia="zh-CN"/>
          <w14:ligatures w14:val="none"/>
        </w:rPr>
      </w:pPr>
    </w:p>
    <w:p w14:paraId="3CA52EE5" w14:textId="77777777" w:rsid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457F3062" w14:textId="77777777" w:rsidR="00EB06E2" w:rsidRDefault="00EB06E2"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4FF54A6A" w14:textId="77777777" w:rsidR="00EB06E2" w:rsidRPr="00076306" w:rsidRDefault="00EB06E2"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2804DB0A" w14:textId="77777777" w:rsidR="00076306" w:rsidRPr="00076306" w:rsidRDefault="00076306" w:rsidP="00076306">
      <w:pPr>
        <w:suppressAutoHyphens/>
        <w:spacing w:after="0" w:line="276" w:lineRule="auto"/>
        <w:jc w:val="right"/>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lastRenderedPageBreak/>
        <w:t>Formularul nr. 4</w:t>
      </w:r>
    </w:p>
    <w:p w14:paraId="5D53CBEC"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72C30CE6" w14:textId="77777777" w:rsidR="00076306" w:rsidRPr="00076306" w:rsidRDefault="00076306" w:rsidP="00076306">
      <w:pPr>
        <w:suppressAutoHyphens/>
        <w:spacing w:after="0" w:line="276" w:lineRule="auto"/>
        <w:jc w:val="center"/>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FORMULAR DE OFERTĂ FINANCIARĂ</w:t>
      </w:r>
    </w:p>
    <w:p w14:paraId="3FD2D089" w14:textId="77777777" w:rsidR="00076306" w:rsidRPr="00076306" w:rsidRDefault="00076306" w:rsidP="00076306">
      <w:pPr>
        <w:suppressAutoHyphens/>
        <w:spacing w:after="0" w:line="276" w:lineRule="auto"/>
        <w:jc w:val="center"/>
        <w:rPr>
          <w:rFonts w:ascii="Times New Roman" w:eastAsia="Calibri" w:hAnsi="Times New Roman" w:cs="Times New Roman"/>
          <w:b/>
          <w:kern w:val="0"/>
          <w:lang w:eastAsia="zh-CN"/>
          <w14:ligatures w14:val="none"/>
        </w:rPr>
      </w:pPr>
    </w:p>
    <w:p w14:paraId="1596F0B6" w14:textId="77777777" w:rsidR="00076306" w:rsidRPr="00076306" w:rsidRDefault="00076306" w:rsidP="00076306">
      <w:pPr>
        <w:suppressAutoHyphens/>
        <w:spacing w:after="0" w:line="276" w:lineRule="auto"/>
        <w:jc w:val="center"/>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Către_______________________________________</w:t>
      </w:r>
    </w:p>
    <w:p w14:paraId="5A9D40E5" w14:textId="77777777" w:rsidR="00076306" w:rsidRPr="00076306" w:rsidRDefault="00076306" w:rsidP="00076306">
      <w:pPr>
        <w:suppressAutoHyphens/>
        <w:spacing w:after="0" w:line="276" w:lineRule="auto"/>
        <w:jc w:val="center"/>
        <w:rPr>
          <w:rFonts w:ascii="Times New Roman" w:eastAsia="Calibri" w:hAnsi="Times New Roman" w:cs="Times New Roman"/>
          <w:b/>
          <w:bCs/>
          <w:kern w:val="0"/>
          <w:lang w:eastAsia="zh-CN"/>
          <w14:ligatures w14:val="none"/>
        </w:rPr>
      </w:pPr>
    </w:p>
    <w:p w14:paraId="0AC64DEF" w14:textId="0225FEC2" w:rsidR="00A84D6A" w:rsidRPr="00A84D6A" w:rsidRDefault="00076306" w:rsidP="00A84D6A">
      <w:pPr>
        <w:jc w:val="both"/>
        <w:rPr>
          <w:rFonts w:ascii="Times New Roman" w:eastAsia="Calibri" w:hAnsi="Times New Roman" w:cs="Times New Roman"/>
          <w:sz w:val="24"/>
          <w:szCs w:val="24"/>
        </w:rPr>
      </w:pPr>
      <w:r w:rsidRPr="00076306">
        <w:rPr>
          <w:rFonts w:ascii="Times New Roman" w:eastAsia="Calibri" w:hAnsi="Times New Roman" w:cs="Times New Roman"/>
          <w:kern w:val="0"/>
          <w:lang w:eastAsia="zh-CN"/>
          <w14:ligatures w14:val="none"/>
        </w:rPr>
        <w:tab/>
        <w:t xml:space="preserve">Ca răspuns la Anunțul dumneavoastră de Participare la procedura de atribuire simplificată proprie pentru contractul </w:t>
      </w:r>
      <w:r w:rsidRPr="00076306">
        <w:rPr>
          <w:rFonts w:ascii="Times New Roman" w:eastAsia="Times New Roman" w:hAnsi="Times New Roman" w:cs="Times New Roman"/>
          <w:kern w:val="0"/>
          <w:lang w:eastAsia="ro-RO"/>
          <w14:ligatures w14:val="none"/>
        </w:rPr>
        <w:t>”</w:t>
      </w:r>
      <w:r w:rsidR="00A84D6A" w:rsidRPr="00A84D6A">
        <w:rPr>
          <w:rFonts w:ascii="Times New Roman" w:eastAsia="Calibri" w:hAnsi="Times New Roman" w:cs="Times New Roman"/>
          <w:sz w:val="24"/>
          <w:szCs w:val="24"/>
        </w:rPr>
        <w:t xml:space="preserve"> Servicii de catering – pregătire, preparare și livrare zilnică a suportului alimentar pentru preșcolarii și elevii din unitățile de învățământ de pe raza comunei Drăgușeni, conform prevederilor O.U.G. nr. 77/2023, a H.G. nr.24/2024 privind instituirea Programului Național „Masa sănătoasă”, a H.G. nr. 23/2025</w:t>
      </w:r>
    </w:p>
    <w:p w14:paraId="5DCF75AB" w14:textId="74A89340"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Times New Roman" w:hAnsi="Times New Roman" w:cs="Times New Roman"/>
          <w:kern w:val="0"/>
          <w:lang w:eastAsia="ro-RO"/>
          <w14:ligatures w14:val="none"/>
        </w:rPr>
        <w:t>cod CPV 55524000-9 Servicii de catering pentru școli (Rev.2),</w:t>
      </w:r>
      <w:r w:rsidRPr="00076306">
        <w:rPr>
          <w:rFonts w:ascii="Times New Roman" w:eastAsia="Times New Roman" w:hAnsi="Times New Roman" w:cs="Times New Roman"/>
          <w:b/>
          <w:kern w:val="0"/>
          <w:lang w:eastAsia="ro-RO"/>
          <w14:ligatures w14:val="none"/>
        </w:rPr>
        <w:t xml:space="preserve"> </w:t>
      </w:r>
      <w:r w:rsidRPr="00076306">
        <w:rPr>
          <w:rFonts w:ascii="Times New Roman" w:eastAsia="Calibri" w:hAnsi="Times New Roman" w:cs="Times New Roman"/>
          <w:kern w:val="0"/>
          <w:lang w:eastAsia="zh-CN"/>
          <w14:ligatures w14:val="none"/>
        </w:rPr>
        <w:t>declarăm următoarele:</w:t>
      </w:r>
    </w:p>
    <w:p w14:paraId="7AE21136"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4DBB3AA1"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1.</w:t>
      </w:r>
      <w:r w:rsidRPr="00076306">
        <w:rPr>
          <w:rFonts w:ascii="Times New Roman" w:eastAsia="Calibri" w:hAnsi="Times New Roman" w:cs="Times New Roman"/>
          <w:kern w:val="0"/>
          <w:lang w:eastAsia="zh-CN"/>
          <w14:ligatures w14:val="none"/>
        </w:rPr>
        <w:t xml:space="preserve"> Examinând documentația de atribuire, subsemnații, reprezentanți ai ofertantului ……………………………… (denumirea/numele ofertantului), ne oferim ca, în conformitate cu prevederile și cerințele cuprinse în documentația mai sus menționată, să asigurăm ……………………………………………………………………………………………………………………………………………………………………………….., pentru suma de …………………....................... (suma în litere și în cifre, precum și moneda ofertei) la care se adaugă taxa pe valoarea adăugată în valoare de …………… (suma în litere și în cifre precum și moneda ofertei). Valoarea ofertată este aferentă pregătirii, preparării pachetelor alimentare furnizate în cadrul contractului având ca obiect ……………………………………………...............................................................…………………………… ……………………………………………………………………………………...………………………………………………………………………………………………………………….……………………………..</w:t>
      </w:r>
    </w:p>
    <w:p w14:paraId="22C50FA0"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2.</w:t>
      </w:r>
      <w:r w:rsidRPr="00076306">
        <w:rPr>
          <w:rFonts w:ascii="Times New Roman" w:eastAsia="Calibri" w:hAnsi="Times New Roman" w:cs="Times New Roman"/>
          <w:kern w:val="0"/>
          <w:lang w:eastAsia="zh-CN"/>
          <w14:ligatures w14:val="none"/>
        </w:rPr>
        <w:t xml:space="preserve">  Ne angajăm ca, în cazul în care oferta noastră este stabilită câștigătoare, să prestăm serviciile/să furnizăm bunurile accesorii contractate cu respectarea condițiilor minime stabilite prin documentația de atribuire.            </w:t>
      </w:r>
    </w:p>
    <w:p w14:paraId="7CF53E7E"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3.</w:t>
      </w:r>
      <w:r w:rsidRPr="00076306">
        <w:rPr>
          <w:rFonts w:ascii="Times New Roman" w:eastAsia="Calibri" w:hAnsi="Times New Roman" w:cs="Times New Roman"/>
          <w:kern w:val="0"/>
          <w:lang w:eastAsia="zh-CN"/>
          <w14:ligatures w14:val="none"/>
        </w:rPr>
        <w:t xml:space="preserve"> Menținem această ofertă valabilă pentru o perioadă de </w:t>
      </w:r>
      <w:r w:rsidRPr="00076306">
        <w:rPr>
          <w:rFonts w:ascii="Times New Roman" w:eastAsia="Calibri" w:hAnsi="Times New Roman" w:cs="Times New Roman"/>
          <w:b/>
          <w:kern w:val="0"/>
          <w:lang w:eastAsia="zh-CN"/>
          <w14:ligatures w14:val="none"/>
        </w:rPr>
        <w:t>______ luni</w:t>
      </w:r>
      <w:r w:rsidRPr="00076306">
        <w:rPr>
          <w:rFonts w:ascii="Times New Roman" w:eastAsia="Calibri" w:hAnsi="Times New Roman" w:cs="Times New Roman"/>
          <w:kern w:val="0"/>
          <w:lang w:eastAsia="zh-CN"/>
          <w14:ligatures w14:val="none"/>
        </w:rPr>
        <w:t xml:space="preserve"> respectiv până la data de _____________ </w:t>
      </w:r>
      <w:proofErr w:type="spellStart"/>
      <w:r w:rsidRPr="00076306">
        <w:rPr>
          <w:rFonts w:ascii="Times New Roman" w:eastAsia="Calibri" w:hAnsi="Times New Roman" w:cs="Times New Roman"/>
          <w:kern w:val="0"/>
          <w:lang w:eastAsia="zh-CN"/>
          <w14:ligatures w14:val="none"/>
        </w:rPr>
        <w:t>şi</w:t>
      </w:r>
      <w:proofErr w:type="spellEnd"/>
      <w:r w:rsidRPr="00076306">
        <w:rPr>
          <w:rFonts w:ascii="Times New Roman" w:eastAsia="Calibri" w:hAnsi="Times New Roman" w:cs="Times New Roman"/>
          <w:kern w:val="0"/>
          <w:lang w:eastAsia="zh-CN"/>
          <w14:ligatures w14:val="none"/>
        </w:rPr>
        <w:t xml:space="preserve"> ea va rămâne obligatorie pentru noi </w:t>
      </w:r>
      <w:proofErr w:type="spellStart"/>
      <w:r w:rsidRPr="00076306">
        <w:rPr>
          <w:rFonts w:ascii="Times New Roman" w:eastAsia="Calibri" w:hAnsi="Times New Roman" w:cs="Times New Roman"/>
          <w:kern w:val="0"/>
          <w:lang w:eastAsia="zh-CN"/>
          <w14:ligatures w14:val="none"/>
        </w:rPr>
        <w:t>şi</w:t>
      </w:r>
      <w:proofErr w:type="spellEnd"/>
      <w:r w:rsidRPr="00076306">
        <w:rPr>
          <w:rFonts w:ascii="Times New Roman" w:eastAsia="Calibri" w:hAnsi="Times New Roman" w:cs="Times New Roman"/>
          <w:kern w:val="0"/>
          <w:lang w:eastAsia="zh-CN"/>
          <w14:ligatures w14:val="none"/>
        </w:rPr>
        <w:t xml:space="preserve"> poate fi acceptată oricând înainte de expirarea perioadei de valabilitate.</w:t>
      </w:r>
    </w:p>
    <w:p w14:paraId="676B7204"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4.</w:t>
      </w:r>
      <w:r w:rsidRPr="00076306">
        <w:rPr>
          <w:rFonts w:ascii="Times New Roman" w:eastAsia="Calibri" w:hAnsi="Times New Roman" w:cs="Times New Roman"/>
          <w:kern w:val="0"/>
          <w:lang w:eastAsia="zh-CN"/>
          <w14:ligatures w14:val="none"/>
        </w:rPr>
        <w:t xml:space="preserve"> Până la încheierea și semnarea contractului de achiziție publică, această ofertă, împreună cu comunicarea transmisă de dumneavoastră, prin care oferta noastră este acceptată ca fiind câștigătoare, vor constitui un contract angajant între noi.</w:t>
      </w:r>
    </w:p>
    <w:p w14:paraId="2001E23D"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5.</w:t>
      </w:r>
      <w:r w:rsidRPr="00076306">
        <w:rPr>
          <w:rFonts w:ascii="Times New Roman" w:eastAsia="Calibri" w:hAnsi="Times New Roman" w:cs="Times New Roman"/>
          <w:kern w:val="0"/>
          <w:lang w:eastAsia="zh-CN"/>
          <w14:ligatures w14:val="none"/>
        </w:rPr>
        <w:t xml:space="preserve"> Înțelegem că toate costurile legate de elaborarea și depunerea ofertei vor fi suportate de noi și nu vom solicita vreodată Autorității Contractante rambursarea acestora.</w:t>
      </w:r>
    </w:p>
    <w:p w14:paraId="03510F63"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6.</w:t>
      </w:r>
      <w:r w:rsidRPr="00076306">
        <w:rPr>
          <w:rFonts w:ascii="Times New Roman" w:eastAsia="Calibri" w:hAnsi="Times New Roman" w:cs="Times New Roman"/>
          <w:kern w:val="0"/>
          <w:lang w:eastAsia="zh-CN"/>
          <w14:ligatures w14:val="none"/>
        </w:rPr>
        <w:t xml:space="preserve"> Datele de identificare financiara sunt următoarele:</w:t>
      </w:r>
    </w:p>
    <w:p w14:paraId="57C7F88B"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TITULAR CONT (Nume si adresa): _______________________________</w:t>
      </w:r>
    </w:p>
    <w:p w14:paraId="2D96D374"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Reprezentant (Nume, prenume, date de contact): ______________________</w:t>
      </w:r>
    </w:p>
    <w:p w14:paraId="0E3AC34A"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TREZORERIA (Numele si adresa): ______________________________</w:t>
      </w:r>
    </w:p>
    <w:p w14:paraId="7F629F8F"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IBAN: ____________________________</w:t>
      </w:r>
    </w:p>
    <w:p w14:paraId="05901B34"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04703CE3"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r w:rsidRPr="00076306">
        <w:rPr>
          <w:rFonts w:ascii="Times New Roman" w:eastAsia="Calibri" w:hAnsi="Times New Roman" w:cs="Times New Roman"/>
          <w:b/>
          <w:kern w:val="0"/>
          <w:lang w:eastAsia="zh-CN"/>
          <w14:ligatures w14:val="none"/>
        </w:rPr>
        <w:t>7.</w:t>
      </w:r>
      <w:r w:rsidRPr="00076306">
        <w:rPr>
          <w:rFonts w:ascii="Times New Roman" w:eastAsia="Calibri" w:hAnsi="Times New Roman" w:cs="Times New Roman"/>
          <w:kern w:val="0"/>
          <w:lang w:eastAsia="zh-CN"/>
          <w14:ligatures w14:val="none"/>
        </w:rPr>
        <w:t xml:space="preserve"> Înțelegem că nu sunteți obligați să acceptați oferta primită, dacă aceasta nu îndeplinește toate condițiile menționate în documentația de atribuire.</w:t>
      </w:r>
    </w:p>
    <w:p w14:paraId="60DC7D45"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8.</w:t>
      </w:r>
      <w:r w:rsidRPr="00076306">
        <w:rPr>
          <w:rFonts w:ascii="Times New Roman" w:eastAsia="Calibri" w:hAnsi="Times New Roman" w:cs="Times New Roman"/>
          <w:kern w:val="0"/>
          <w:lang w:eastAsia="zh-CN"/>
          <w14:ligatures w14:val="none"/>
        </w:rPr>
        <w:t xml:space="preserve"> Declarăm că am luat la cunoștință de prevederile art. 326 «Falsul în Declarații» din Codul Penal referitor la "</w:t>
      </w:r>
      <w:r w:rsidRPr="00076306">
        <w:rPr>
          <w:rFonts w:ascii="Times New Roman" w:eastAsia="Calibri" w:hAnsi="Times New Roman" w:cs="Times New Roman"/>
          <w:b/>
          <w:i/>
          <w:kern w:val="0"/>
          <w:lang w:eastAsia="zh-CN"/>
          <w14:ligatures w14:val="none"/>
        </w:rPr>
        <w:t>Declararea necorespunzătoare a adevărului</w:t>
      </w:r>
      <w:r w:rsidRPr="00076306">
        <w:rPr>
          <w:rFonts w:ascii="Times New Roman" w:eastAsia="Calibri" w:hAnsi="Times New Roman" w:cs="Times New Roman"/>
          <w:i/>
          <w:kern w:val="0"/>
          <w:lang w:eastAsia="zh-CN"/>
          <w14:ligatures w14:val="none"/>
        </w:rPr>
        <w:t xml:space="preserve">,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w:t>
      </w:r>
      <w:r w:rsidRPr="00076306">
        <w:rPr>
          <w:rFonts w:ascii="Times New Roman" w:eastAsia="Calibri" w:hAnsi="Times New Roman" w:cs="Times New Roman"/>
          <w:b/>
          <w:i/>
          <w:kern w:val="0"/>
          <w:lang w:eastAsia="zh-CN"/>
          <w14:ligatures w14:val="none"/>
        </w:rPr>
        <w:t>se pedepsești cu închisoare de la 3 luni la 2 ani sau cu amendă</w:t>
      </w:r>
      <w:r w:rsidRPr="00076306">
        <w:rPr>
          <w:rFonts w:ascii="Times New Roman" w:eastAsia="Calibri" w:hAnsi="Times New Roman" w:cs="Times New Roman"/>
          <w:kern w:val="0"/>
          <w:lang w:eastAsia="zh-CN"/>
          <w14:ligatures w14:val="none"/>
        </w:rPr>
        <w:t>."</w:t>
      </w:r>
    </w:p>
    <w:p w14:paraId="7FB541D3" w14:textId="77777777" w:rsidR="00076306" w:rsidRPr="00076306" w:rsidRDefault="00076306" w:rsidP="00076306">
      <w:pPr>
        <w:suppressAutoHyphens/>
        <w:spacing w:after="0" w:line="240"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Data _______________</w:t>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 xml:space="preserve">   </w:t>
      </w:r>
      <w:r w:rsidRPr="00076306">
        <w:rPr>
          <w:rFonts w:ascii="Times New Roman" w:eastAsia="Calibri" w:hAnsi="Times New Roman" w:cs="Times New Roman"/>
          <w:b/>
          <w:kern w:val="0"/>
          <w:lang w:eastAsia="zh-CN"/>
          <w14:ligatures w14:val="none"/>
        </w:rPr>
        <w:t>Reprezentant legal Ofertant unic/ Lider</w:t>
      </w:r>
    </w:p>
    <w:p w14:paraId="67AB3542" w14:textId="77777777" w:rsidR="00076306" w:rsidRPr="00076306" w:rsidRDefault="00076306" w:rsidP="00076306">
      <w:pPr>
        <w:suppressAutoHyphens/>
        <w:spacing w:after="0" w:line="240"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 xml:space="preserve">          (denumirea operatorului economic si a reprezentantului legal)</w:t>
      </w:r>
    </w:p>
    <w:p w14:paraId="2E271DB0" w14:textId="77777777" w:rsidR="00076306" w:rsidRPr="00076306" w:rsidRDefault="00076306" w:rsidP="00076306">
      <w:pPr>
        <w:suppressAutoHyphens/>
        <w:spacing w:after="0" w:line="240"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_________________ (semnătură și stampila)</w:t>
      </w:r>
      <w:r w:rsidRPr="00076306">
        <w:rPr>
          <w:rFonts w:ascii="Times New Roman" w:eastAsia="Calibri" w:hAnsi="Times New Roman" w:cs="Times New Roman"/>
          <w:kern w:val="0"/>
          <w:lang w:eastAsia="zh-CN"/>
          <w14:ligatures w14:val="none"/>
        </w:rPr>
        <w:tab/>
      </w:r>
    </w:p>
    <w:p w14:paraId="2DAAB451" w14:textId="77777777" w:rsid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4EAE425D"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52B320A9" w14:textId="77777777" w:rsidR="00EB06E2" w:rsidRDefault="00EB06E2" w:rsidP="00951A80">
      <w:pPr>
        <w:suppressAutoHyphens/>
        <w:spacing w:after="0" w:line="276" w:lineRule="auto"/>
        <w:rPr>
          <w:rFonts w:ascii="Times New Roman" w:eastAsia="Calibri" w:hAnsi="Times New Roman" w:cs="Times New Roman"/>
          <w:b/>
          <w:kern w:val="0"/>
          <w:lang w:eastAsia="zh-CN"/>
          <w14:ligatures w14:val="none"/>
        </w:rPr>
      </w:pPr>
    </w:p>
    <w:p w14:paraId="3150782D" w14:textId="77777777" w:rsidR="00EB06E2" w:rsidRPr="00076306"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08D456EE" w14:textId="77777777" w:rsidR="00076306" w:rsidRPr="00076306" w:rsidRDefault="00076306" w:rsidP="00076306">
      <w:pPr>
        <w:spacing w:line="276" w:lineRule="auto"/>
        <w:jc w:val="right"/>
        <w:rPr>
          <w:rFonts w:ascii="Times New Roman" w:eastAsia="Calibri" w:hAnsi="Times New Roman" w:cs="Times New Roman"/>
          <w:b/>
          <w:kern w:val="0"/>
          <w14:ligatures w14:val="none"/>
        </w:rPr>
      </w:pPr>
      <w:r w:rsidRPr="00076306">
        <w:rPr>
          <w:rFonts w:ascii="Times New Roman" w:eastAsia="Calibri" w:hAnsi="Times New Roman" w:cs="Times New Roman"/>
          <w:b/>
          <w:kern w:val="0"/>
          <w14:ligatures w14:val="none"/>
        </w:rPr>
        <w:t>Anexă</w:t>
      </w:r>
      <w:r w:rsidRPr="00076306">
        <w:rPr>
          <w:rFonts w:ascii="Times New Roman" w:eastAsia="Calibri" w:hAnsi="Times New Roman" w:cs="Times New Roman"/>
          <w:kern w:val="0"/>
          <w14:ligatures w14:val="none"/>
        </w:rPr>
        <w:t xml:space="preserve"> nr. 1  la </w:t>
      </w:r>
      <w:r w:rsidRPr="00076306">
        <w:rPr>
          <w:rFonts w:ascii="Times New Roman" w:eastAsia="Calibri" w:hAnsi="Times New Roman" w:cs="Times New Roman"/>
          <w:b/>
          <w:kern w:val="0"/>
          <w14:ligatures w14:val="none"/>
        </w:rPr>
        <w:t>Formularul nr. 4</w:t>
      </w:r>
    </w:p>
    <w:p w14:paraId="55179139" w14:textId="77777777" w:rsidR="00076306" w:rsidRPr="00076306" w:rsidRDefault="00076306" w:rsidP="00076306">
      <w:pPr>
        <w:spacing w:after="0" w:line="257"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 xml:space="preserve">Ofertantul </w:t>
      </w:r>
    </w:p>
    <w:p w14:paraId="042B0A5B" w14:textId="77777777" w:rsidR="00076306" w:rsidRPr="00076306" w:rsidRDefault="00076306" w:rsidP="00076306">
      <w:pPr>
        <w:spacing w:after="0" w:line="257" w:lineRule="auto"/>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__________________</w:t>
      </w:r>
    </w:p>
    <w:p w14:paraId="023905F3" w14:textId="77777777" w:rsidR="00076306" w:rsidRPr="00076306" w:rsidRDefault="00076306" w:rsidP="00076306">
      <w:pPr>
        <w:spacing w:after="0" w:line="257" w:lineRule="auto"/>
        <w:rPr>
          <w:rFonts w:ascii="Times New Roman" w:eastAsia="Calibri" w:hAnsi="Times New Roman" w:cs="Times New Roman"/>
          <w:i/>
          <w:kern w:val="0"/>
          <w14:ligatures w14:val="none"/>
        </w:rPr>
      </w:pPr>
      <w:r w:rsidRPr="00076306">
        <w:rPr>
          <w:rFonts w:ascii="Times New Roman" w:eastAsia="Calibri" w:hAnsi="Times New Roman" w:cs="Times New Roman"/>
          <w:i/>
          <w:kern w:val="0"/>
          <w14:ligatures w14:val="none"/>
        </w:rPr>
        <w:t xml:space="preserve">      (denumirea/numele</w:t>
      </w:r>
    </w:p>
    <w:p w14:paraId="60A5FA4A" w14:textId="77777777" w:rsidR="00076306" w:rsidRPr="00076306" w:rsidRDefault="00076306" w:rsidP="00076306">
      <w:pPr>
        <w:spacing w:after="0" w:line="257" w:lineRule="auto"/>
        <w:rPr>
          <w:rFonts w:ascii="Times New Roman" w:eastAsia="Calibri" w:hAnsi="Times New Roman" w:cs="Times New Roman"/>
          <w:i/>
          <w:kern w:val="0"/>
          <w14:ligatures w14:val="none"/>
        </w:rPr>
      </w:pPr>
      <w:r w:rsidRPr="00076306">
        <w:rPr>
          <w:rFonts w:ascii="Times New Roman" w:eastAsia="Calibri" w:hAnsi="Times New Roman" w:cs="Times New Roman"/>
          <w:i/>
          <w:kern w:val="0"/>
          <w14:ligatures w14:val="none"/>
        </w:rPr>
        <w:t>Adresa, telefon, fax, e-mail)</w:t>
      </w:r>
    </w:p>
    <w:p w14:paraId="5A7FDFDF" w14:textId="77777777" w:rsidR="00076306" w:rsidRPr="00076306" w:rsidRDefault="00076306" w:rsidP="00076306">
      <w:pPr>
        <w:spacing w:line="256" w:lineRule="auto"/>
        <w:jc w:val="center"/>
        <w:rPr>
          <w:rFonts w:ascii="Times New Roman" w:eastAsia="Calibri" w:hAnsi="Times New Roman" w:cs="Times New Roman"/>
          <w:b/>
          <w:kern w:val="0"/>
          <w14:ligatures w14:val="none"/>
        </w:rPr>
      </w:pPr>
    </w:p>
    <w:p w14:paraId="76BC4992" w14:textId="77777777" w:rsidR="00076306" w:rsidRPr="00076306" w:rsidRDefault="00076306" w:rsidP="00076306">
      <w:pPr>
        <w:spacing w:line="256" w:lineRule="auto"/>
        <w:jc w:val="center"/>
        <w:rPr>
          <w:rFonts w:ascii="Times New Roman" w:eastAsia="Calibri" w:hAnsi="Times New Roman" w:cs="Times New Roman"/>
          <w:b/>
          <w:kern w:val="0"/>
          <w14:ligatures w14:val="none"/>
        </w:rPr>
      </w:pPr>
      <w:r w:rsidRPr="00076306">
        <w:rPr>
          <w:rFonts w:ascii="Times New Roman" w:eastAsia="Calibri" w:hAnsi="Times New Roman" w:cs="Times New Roman"/>
          <w:b/>
          <w:kern w:val="0"/>
          <w14:ligatures w14:val="none"/>
        </w:rPr>
        <w:t>CENTRALIZATOR DE PREȚURI</w:t>
      </w:r>
    </w:p>
    <w:p w14:paraId="305F64E5" w14:textId="77777777" w:rsidR="00076306" w:rsidRPr="00076306" w:rsidRDefault="00076306" w:rsidP="00076306">
      <w:pPr>
        <w:spacing w:line="256"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Prețul ofertei cuprinde toată gama de servicii care fac obiectul achiziției, precum și orice alte cheltuieli suplimentare pentru realizarea și prestarea serviciilor.</w:t>
      </w: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3495"/>
        <w:gridCol w:w="1280"/>
        <w:gridCol w:w="1608"/>
        <w:gridCol w:w="2246"/>
        <w:gridCol w:w="19"/>
      </w:tblGrid>
      <w:tr w:rsidR="00076306" w:rsidRPr="00076306" w14:paraId="0104BD5A" w14:textId="77777777" w:rsidTr="004A00B2">
        <w:trPr>
          <w:gridAfter w:val="1"/>
          <w:wAfter w:w="19" w:type="dxa"/>
          <w:jc w:val="center"/>
        </w:trPr>
        <w:tc>
          <w:tcPr>
            <w:tcW w:w="736" w:type="dxa"/>
            <w:tcBorders>
              <w:top w:val="single" w:sz="4" w:space="0" w:color="auto"/>
              <w:left w:val="single" w:sz="4" w:space="0" w:color="auto"/>
              <w:bottom w:val="single" w:sz="4" w:space="0" w:color="auto"/>
              <w:right w:val="single" w:sz="4" w:space="0" w:color="auto"/>
            </w:tcBorders>
            <w:vAlign w:val="center"/>
            <w:hideMark/>
          </w:tcPr>
          <w:p w14:paraId="56AE6C99" w14:textId="77777777" w:rsidR="00076306" w:rsidRPr="00076306" w:rsidRDefault="00076306" w:rsidP="00076306">
            <w:pPr>
              <w:spacing w:after="0" w:line="240" w:lineRule="auto"/>
              <w:jc w:val="center"/>
              <w:rPr>
                <w:rFonts w:ascii="Times New Roman" w:eastAsia="Times New Roman" w:hAnsi="Times New Roman" w:cs="Times New Roman"/>
                <w:b/>
                <w:caps/>
                <w:kern w:val="0"/>
                <w:lang w:eastAsia="ro-RO"/>
                <w14:ligatures w14:val="none"/>
              </w:rPr>
            </w:pPr>
            <w:r w:rsidRPr="00076306">
              <w:rPr>
                <w:rFonts w:ascii="Times New Roman" w:eastAsia="Times New Roman" w:hAnsi="Times New Roman" w:cs="Times New Roman"/>
                <w:b/>
                <w:caps/>
                <w:kern w:val="0"/>
                <w:lang w:eastAsia="ro-RO"/>
                <w14:ligatures w14:val="none"/>
              </w:rPr>
              <w:t>Nr. crt.</w:t>
            </w:r>
          </w:p>
        </w:tc>
        <w:tc>
          <w:tcPr>
            <w:tcW w:w="3495" w:type="dxa"/>
            <w:tcBorders>
              <w:top w:val="single" w:sz="4" w:space="0" w:color="auto"/>
              <w:left w:val="single" w:sz="4" w:space="0" w:color="auto"/>
              <w:bottom w:val="single" w:sz="4" w:space="0" w:color="auto"/>
              <w:right w:val="single" w:sz="4" w:space="0" w:color="auto"/>
            </w:tcBorders>
            <w:vAlign w:val="center"/>
            <w:hideMark/>
          </w:tcPr>
          <w:p w14:paraId="7C890764" w14:textId="77777777" w:rsidR="00076306" w:rsidRPr="00076306" w:rsidRDefault="00076306" w:rsidP="00076306">
            <w:pPr>
              <w:spacing w:after="0" w:line="240" w:lineRule="auto"/>
              <w:jc w:val="center"/>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Denumirea</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FED710E" w14:textId="77777777" w:rsidR="00076306" w:rsidRPr="00076306" w:rsidRDefault="00076306" w:rsidP="00076306">
            <w:pPr>
              <w:spacing w:after="0" w:line="240" w:lineRule="auto"/>
              <w:jc w:val="center"/>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nr PACHETE</w:t>
            </w:r>
          </w:p>
        </w:tc>
        <w:tc>
          <w:tcPr>
            <w:tcW w:w="1608" w:type="dxa"/>
            <w:tcBorders>
              <w:top w:val="single" w:sz="4" w:space="0" w:color="auto"/>
              <w:left w:val="single" w:sz="4" w:space="0" w:color="auto"/>
              <w:bottom w:val="single" w:sz="4" w:space="0" w:color="auto"/>
              <w:right w:val="single" w:sz="4" w:space="0" w:color="auto"/>
            </w:tcBorders>
            <w:vAlign w:val="center"/>
            <w:hideMark/>
          </w:tcPr>
          <w:p w14:paraId="4316E4F3" w14:textId="77777777" w:rsidR="00076306" w:rsidRPr="00076306" w:rsidRDefault="00076306" w:rsidP="00076306">
            <w:pPr>
              <w:spacing w:after="0" w:line="240" w:lineRule="auto"/>
              <w:jc w:val="center"/>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pret unitar lei fara tva</w:t>
            </w:r>
          </w:p>
        </w:tc>
        <w:tc>
          <w:tcPr>
            <w:tcW w:w="2246" w:type="dxa"/>
            <w:tcBorders>
              <w:top w:val="single" w:sz="4" w:space="0" w:color="auto"/>
              <w:left w:val="single" w:sz="4" w:space="0" w:color="auto"/>
              <w:bottom w:val="single" w:sz="4" w:space="0" w:color="auto"/>
              <w:right w:val="single" w:sz="4" w:space="0" w:color="auto"/>
            </w:tcBorders>
            <w:vAlign w:val="center"/>
            <w:hideMark/>
          </w:tcPr>
          <w:p w14:paraId="605A2753" w14:textId="77777777" w:rsidR="00076306" w:rsidRPr="00076306" w:rsidRDefault="00076306" w:rsidP="00076306">
            <w:pPr>
              <w:spacing w:after="0" w:line="240" w:lineRule="auto"/>
              <w:jc w:val="center"/>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Valoarea</w:t>
            </w:r>
          </w:p>
          <w:p w14:paraId="7DA38E50" w14:textId="77777777" w:rsidR="00076306" w:rsidRPr="00076306" w:rsidRDefault="00076306" w:rsidP="00076306">
            <w:pPr>
              <w:spacing w:after="0" w:line="240" w:lineRule="auto"/>
              <w:jc w:val="center"/>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ofertei,</w:t>
            </w:r>
          </w:p>
          <w:p w14:paraId="06979A3D" w14:textId="77777777" w:rsidR="00076306" w:rsidRPr="00076306" w:rsidRDefault="00076306" w:rsidP="00076306">
            <w:pPr>
              <w:spacing w:after="0" w:line="240" w:lineRule="auto"/>
              <w:jc w:val="center"/>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kern w:val="0"/>
                <w:lang w:eastAsia="ro-RO"/>
                <w14:ligatures w14:val="none"/>
              </w:rPr>
              <w:t>(lei fără T.V.A.)</w:t>
            </w:r>
          </w:p>
        </w:tc>
      </w:tr>
      <w:tr w:rsidR="00076306" w:rsidRPr="00076306" w14:paraId="51422E08" w14:textId="77777777" w:rsidTr="004A00B2">
        <w:trPr>
          <w:jc w:val="center"/>
        </w:trPr>
        <w:tc>
          <w:tcPr>
            <w:tcW w:w="736" w:type="dxa"/>
            <w:tcBorders>
              <w:top w:val="single" w:sz="4" w:space="0" w:color="auto"/>
              <w:left w:val="single" w:sz="4" w:space="0" w:color="auto"/>
              <w:bottom w:val="single" w:sz="4" w:space="0" w:color="auto"/>
              <w:right w:val="single" w:sz="4" w:space="0" w:color="auto"/>
            </w:tcBorders>
            <w:hideMark/>
          </w:tcPr>
          <w:p w14:paraId="2DE0D919" w14:textId="77777777" w:rsidR="00076306" w:rsidRPr="00076306" w:rsidRDefault="00076306" w:rsidP="00076306">
            <w:pPr>
              <w:spacing w:after="0" w:line="240" w:lineRule="auto"/>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i</w:t>
            </w:r>
          </w:p>
        </w:tc>
        <w:tc>
          <w:tcPr>
            <w:tcW w:w="8648" w:type="dxa"/>
            <w:gridSpan w:val="5"/>
            <w:tcBorders>
              <w:top w:val="single" w:sz="4" w:space="0" w:color="auto"/>
              <w:left w:val="single" w:sz="4" w:space="0" w:color="auto"/>
              <w:bottom w:val="single" w:sz="4" w:space="0" w:color="auto"/>
              <w:right w:val="single" w:sz="4" w:space="0" w:color="auto"/>
            </w:tcBorders>
            <w:hideMark/>
          </w:tcPr>
          <w:p w14:paraId="25F55ECA" w14:textId="77777777" w:rsidR="00076306" w:rsidRPr="00076306" w:rsidRDefault="00076306" w:rsidP="00076306">
            <w:pPr>
              <w:spacing w:after="0" w:line="240" w:lineRule="auto"/>
              <w:jc w:val="both"/>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Pachete alimentare la regim de catering pentru Școala Gimnazială nr. 1 DRĂGUȘENI și pentru Școala Gimnazială NR. 1 ADAM</w:t>
            </w:r>
          </w:p>
        </w:tc>
      </w:tr>
      <w:tr w:rsidR="00076306" w:rsidRPr="00076306" w14:paraId="0E091DF1" w14:textId="77777777" w:rsidTr="004A00B2">
        <w:trPr>
          <w:gridAfter w:val="1"/>
          <w:wAfter w:w="19" w:type="dxa"/>
          <w:trHeight w:val="533"/>
          <w:jc w:val="center"/>
        </w:trPr>
        <w:tc>
          <w:tcPr>
            <w:tcW w:w="736" w:type="dxa"/>
            <w:tcBorders>
              <w:top w:val="single" w:sz="4" w:space="0" w:color="auto"/>
              <w:left w:val="single" w:sz="4" w:space="0" w:color="auto"/>
              <w:bottom w:val="single" w:sz="4" w:space="0" w:color="auto"/>
              <w:right w:val="single" w:sz="4" w:space="0" w:color="auto"/>
            </w:tcBorders>
            <w:vAlign w:val="center"/>
          </w:tcPr>
          <w:p w14:paraId="72ECC567" w14:textId="77777777" w:rsidR="00076306" w:rsidRPr="00076306" w:rsidRDefault="00076306" w:rsidP="00076306">
            <w:pPr>
              <w:numPr>
                <w:ilvl w:val="0"/>
                <w:numId w:val="14"/>
              </w:numPr>
              <w:suppressAutoHyphens/>
              <w:spacing w:after="0" w:line="240" w:lineRule="auto"/>
              <w:contextualSpacing/>
              <w:rPr>
                <w:rFonts w:ascii="Times New Roman" w:eastAsia="Times New Roman" w:hAnsi="Times New Roman" w:cs="Times New Roman"/>
                <w:caps/>
                <w:kern w:val="0"/>
                <w:lang w:eastAsia="ro-RO"/>
                <w14:ligatures w14:val="none"/>
              </w:rPr>
            </w:pPr>
          </w:p>
        </w:tc>
        <w:tc>
          <w:tcPr>
            <w:tcW w:w="3495" w:type="dxa"/>
            <w:tcBorders>
              <w:top w:val="single" w:sz="4" w:space="0" w:color="auto"/>
              <w:left w:val="single" w:sz="4" w:space="0" w:color="auto"/>
              <w:bottom w:val="single" w:sz="4" w:space="0" w:color="auto"/>
              <w:right w:val="single" w:sz="4" w:space="0" w:color="auto"/>
            </w:tcBorders>
            <w:vAlign w:val="center"/>
            <w:hideMark/>
          </w:tcPr>
          <w:p w14:paraId="005DF682" w14:textId="77777777" w:rsidR="00076306" w:rsidRPr="00076306" w:rsidRDefault="00076306" w:rsidP="00076306">
            <w:pPr>
              <w:spacing w:after="0" w:line="240" w:lineRule="auto"/>
              <w:jc w:val="both"/>
              <w:rPr>
                <w:rFonts w:ascii="Times New Roman" w:eastAsia="Times New Roman" w:hAnsi="Times New Roman" w:cs="Times New Roman"/>
                <w:caps/>
                <w:kern w:val="0"/>
                <w:lang w:eastAsia="ro-RO"/>
                <w14:ligatures w14:val="none"/>
              </w:rPr>
            </w:pPr>
            <w:r w:rsidRPr="00076306">
              <w:rPr>
                <w:rFonts w:ascii="Times New Roman" w:eastAsia="Times New Roman" w:hAnsi="Times New Roman" w:cs="Times New Roman"/>
                <w:caps/>
                <w:kern w:val="0"/>
                <w:lang w:eastAsia="ro-RO"/>
                <w14:ligatures w14:val="none"/>
              </w:rPr>
              <w:t>Servicii de catering</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FC696E5" w14:textId="01F0A2F6" w:rsidR="00076306" w:rsidRPr="00076306" w:rsidRDefault="00B6471A" w:rsidP="00076306">
            <w:pPr>
              <w:spacing w:after="0" w:line="240" w:lineRule="auto"/>
              <w:jc w:val="center"/>
              <w:rPr>
                <w:rFonts w:ascii="Times New Roman" w:eastAsia="Times New Roman" w:hAnsi="Times New Roman" w:cs="Times New Roman"/>
                <w:caps/>
                <w:kern w:val="0"/>
                <w:lang w:eastAsia="ro-RO"/>
                <w14:ligatures w14:val="none"/>
              </w:rPr>
            </w:pPr>
            <w:r>
              <w:rPr>
                <w:rFonts w:ascii="Times New Roman" w:eastAsia="Times New Roman" w:hAnsi="Times New Roman" w:cs="Times New Roman"/>
                <w:caps/>
                <w:kern w:val="0"/>
                <w:lang w:eastAsia="ro-RO"/>
                <w14:ligatures w14:val="none"/>
              </w:rPr>
              <w:t>58.968</w:t>
            </w:r>
          </w:p>
        </w:tc>
        <w:tc>
          <w:tcPr>
            <w:tcW w:w="1608" w:type="dxa"/>
            <w:tcBorders>
              <w:top w:val="single" w:sz="4" w:space="0" w:color="auto"/>
              <w:left w:val="single" w:sz="4" w:space="0" w:color="auto"/>
              <w:bottom w:val="single" w:sz="4" w:space="0" w:color="auto"/>
              <w:right w:val="single" w:sz="4" w:space="0" w:color="auto"/>
            </w:tcBorders>
            <w:vAlign w:val="center"/>
          </w:tcPr>
          <w:p w14:paraId="70979579"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p>
        </w:tc>
        <w:tc>
          <w:tcPr>
            <w:tcW w:w="2246" w:type="dxa"/>
            <w:tcBorders>
              <w:top w:val="single" w:sz="4" w:space="0" w:color="auto"/>
              <w:left w:val="single" w:sz="4" w:space="0" w:color="auto"/>
              <w:bottom w:val="single" w:sz="4" w:space="0" w:color="auto"/>
              <w:right w:val="single" w:sz="4" w:space="0" w:color="auto"/>
            </w:tcBorders>
            <w:vAlign w:val="center"/>
          </w:tcPr>
          <w:p w14:paraId="024E39B9"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p>
        </w:tc>
      </w:tr>
      <w:tr w:rsidR="00076306" w:rsidRPr="00076306" w14:paraId="2ABD238E" w14:textId="77777777" w:rsidTr="004A00B2">
        <w:trPr>
          <w:gridAfter w:val="1"/>
          <w:wAfter w:w="19" w:type="dxa"/>
          <w:trHeight w:val="433"/>
          <w:jc w:val="center"/>
        </w:trPr>
        <w:tc>
          <w:tcPr>
            <w:tcW w:w="736" w:type="dxa"/>
            <w:tcBorders>
              <w:top w:val="single" w:sz="4" w:space="0" w:color="auto"/>
              <w:left w:val="single" w:sz="4" w:space="0" w:color="auto"/>
              <w:bottom w:val="single" w:sz="4" w:space="0" w:color="auto"/>
              <w:right w:val="single" w:sz="4" w:space="0" w:color="auto"/>
            </w:tcBorders>
          </w:tcPr>
          <w:p w14:paraId="0ECE4EB8"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p>
        </w:tc>
        <w:tc>
          <w:tcPr>
            <w:tcW w:w="6383" w:type="dxa"/>
            <w:gridSpan w:val="3"/>
            <w:tcBorders>
              <w:top w:val="single" w:sz="4" w:space="0" w:color="auto"/>
              <w:left w:val="single" w:sz="4" w:space="0" w:color="auto"/>
              <w:bottom w:val="single" w:sz="4" w:space="0" w:color="auto"/>
              <w:right w:val="single" w:sz="4" w:space="0" w:color="auto"/>
            </w:tcBorders>
            <w:vAlign w:val="center"/>
            <w:hideMark/>
          </w:tcPr>
          <w:p w14:paraId="1BAE9AC0"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r w:rsidRPr="00076306">
              <w:rPr>
                <w:rFonts w:ascii="Times New Roman" w:eastAsia="Times New Roman" w:hAnsi="Times New Roman" w:cs="Times New Roman"/>
                <w:b/>
                <w:caps/>
                <w:kern w:val="0"/>
                <w:lang w:eastAsia="ro-RO"/>
                <w14:ligatures w14:val="none"/>
              </w:rPr>
              <w:t xml:space="preserve">Total, FĂRĂ TVA </w:t>
            </w:r>
          </w:p>
        </w:tc>
        <w:tc>
          <w:tcPr>
            <w:tcW w:w="2246" w:type="dxa"/>
            <w:tcBorders>
              <w:top w:val="single" w:sz="4" w:space="0" w:color="auto"/>
              <w:left w:val="single" w:sz="4" w:space="0" w:color="auto"/>
              <w:bottom w:val="single" w:sz="4" w:space="0" w:color="auto"/>
              <w:right w:val="single" w:sz="4" w:space="0" w:color="auto"/>
            </w:tcBorders>
          </w:tcPr>
          <w:p w14:paraId="14736A2E" w14:textId="77777777" w:rsidR="00076306" w:rsidRPr="00076306" w:rsidRDefault="00076306" w:rsidP="00076306">
            <w:pPr>
              <w:spacing w:after="0" w:line="240" w:lineRule="auto"/>
              <w:rPr>
                <w:rFonts w:ascii="Times New Roman" w:eastAsia="Times New Roman" w:hAnsi="Times New Roman" w:cs="Times New Roman"/>
                <w:b/>
                <w:caps/>
                <w:kern w:val="0"/>
                <w:lang w:eastAsia="ro-RO"/>
                <w14:ligatures w14:val="none"/>
              </w:rPr>
            </w:pPr>
          </w:p>
        </w:tc>
      </w:tr>
      <w:tr w:rsidR="00076306" w:rsidRPr="00076306" w14:paraId="34C92903" w14:textId="77777777" w:rsidTr="004A00B2">
        <w:trPr>
          <w:gridAfter w:val="1"/>
          <w:wAfter w:w="19" w:type="dxa"/>
          <w:trHeight w:val="433"/>
          <w:jc w:val="center"/>
        </w:trPr>
        <w:tc>
          <w:tcPr>
            <w:tcW w:w="736" w:type="dxa"/>
            <w:tcBorders>
              <w:top w:val="single" w:sz="4" w:space="0" w:color="auto"/>
              <w:left w:val="single" w:sz="4" w:space="0" w:color="auto"/>
              <w:bottom w:val="single" w:sz="4" w:space="0" w:color="auto"/>
              <w:right w:val="single" w:sz="4" w:space="0" w:color="auto"/>
            </w:tcBorders>
          </w:tcPr>
          <w:p w14:paraId="3509C4F2"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p>
        </w:tc>
        <w:tc>
          <w:tcPr>
            <w:tcW w:w="6383" w:type="dxa"/>
            <w:gridSpan w:val="3"/>
            <w:tcBorders>
              <w:top w:val="single" w:sz="4" w:space="0" w:color="auto"/>
              <w:left w:val="single" w:sz="4" w:space="0" w:color="auto"/>
              <w:bottom w:val="single" w:sz="4" w:space="0" w:color="auto"/>
              <w:right w:val="single" w:sz="4" w:space="0" w:color="auto"/>
            </w:tcBorders>
            <w:vAlign w:val="center"/>
          </w:tcPr>
          <w:p w14:paraId="52D540E5"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r w:rsidRPr="00076306">
              <w:rPr>
                <w:rFonts w:ascii="Times New Roman" w:eastAsia="Times New Roman" w:hAnsi="Times New Roman" w:cs="Times New Roman"/>
                <w:b/>
                <w:caps/>
                <w:kern w:val="0"/>
                <w:lang w:eastAsia="ro-RO"/>
                <w14:ligatures w14:val="none"/>
              </w:rPr>
              <w:t>TVA</w:t>
            </w:r>
          </w:p>
        </w:tc>
        <w:tc>
          <w:tcPr>
            <w:tcW w:w="2246" w:type="dxa"/>
            <w:tcBorders>
              <w:top w:val="single" w:sz="4" w:space="0" w:color="auto"/>
              <w:left w:val="single" w:sz="4" w:space="0" w:color="auto"/>
              <w:bottom w:val="single" w:sz="4" w:space="0" w:color="auto"/>
              <w:right w:val="single" w:sz="4" w:space="0" w:color="auto"/>
            </w:tcBorders>
          </w:tcPr>
          <w:p w14:paraId="5A2767E2" w14:textId="77777777" w:rsidR="00076306" w:rsidRPr="00076306" w:rsidRDefault="00076306" w:rsidP="00076306">
            <w:pPr>
              <w:spacing w:after="0" w:line="240" w:lineRule="auto"/>
              <w:rPr>
                <w:rFonts w:ascii="Times New Roman" w:eastAsia="Times New Roman" w:hAnsi="Times New Roman" w:cs="Times New Roman"/>
                <w:b/>
                <w:caps/>
                <w:kern w:val="0"/>
                <w:lang w:eastAsia="ro-RO"/>
                <w14:ligatures w14:val="none"/>
              </w:rPr>
            </w:pPr>
          </w:p>
        </w:tc>
      </w:tr>
      <w:tr w:rsidR="00076306" w:rsidRPr="00076306" w14:paraId="2D1CF16B" w14:textId="77777777" w:rsidTr="004A00B2">
        <w:trPr>
          <w:gridAfter w:val="1"/>
          <w:wAfter w:w="19" w:type="dxa"/>
          <w:trHeight w:val="433"/>
          <w:jc w:val="center"/>
        </w:trPr>
        <w:tc>
          <w:tcPr>
            <w:tcW w:w="736" w:type="dxa"/>
            <w:tcBorders>
              <w:top w:val="single" w:sz="4" w:space="0" w:color="auto"/>
              <w:left w:val="single" w:sz="4" w:space="0" w:color="auto"/>
              <w:bottom w:val="single" w:sz="4" w:space="0" w:color="auto"/>
              <w:right w:val="single" w:sz="4" w:space="0" w:color="auto"/>
            </w:tcBorders>
          </w:tcPr>
          <w:p w14:paraId="24371EC0"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p>
        </w:tc>
        <w:tc>
          <w:tcPr>
            <w:tcW w:w="6383" w:type="dxa"/>
            <w:gridSpan w:val="3"/>
            <w:tcBorders>
              <w:top w:val="single" w:sz="4" w:space="0" w:color="auto"/>
              <w:left w:val="single" w:sz="4" w:space="0" w:color="auto"/>
              <w:bottom w:val="single" w:sz="4" w:space="0" w:color="auto"/>
              <w:right w:val="single" w:sz="4" w:space="0" w:color="auto"/>
            </w:tcBorders>
            <w:vAlign w:val="center"/>
          </w:tcPr>
          <w:p w14:paraId="71A36A3D"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r w:rsidRPr="00076306">
              <w:rPr>
                <w:rFonts w:ascii="Times New Roman" w:eastAsia="Times New Roman" w:hAnsi="Times New Roman" w:cs="Times New Roman"/>
                <w:b/>
                <w:caps/>
                <w:kern w:val="0"/>
                <w:lang w:eastAsia="ro-RO"/>
                <w14:ligatures w14:val="none"/>
              </w:rPr>
              <w:t>TOTAL, INCLUSIV TVA</w:t>
            </w:r>
          </w:p>
        </w:tc>
        <w:tc>
          <w:tcPr>
            <w:tcW w:w="2246" w:type="dxa"/>
            <w:tcBorders>
              <w:top w:val="single" w:sz="4" w:space="0" w:color="auto"/>
              <w:left w:val="single" w:sz="4" w:space="0" w:color="auto"/>
              <w:bottom w:val="single" w:sz="4" w:space="0" w:color="auto"/>
              <w:right w:val="single" w:sz="4" w:space="0" w:color="auto"/>
            </w:tcBorders>
          </w:tcPr>
          <w:p w14:paraId="252F92BC" w14:textId="77777777" w:rsidR="00076306" w:rsidRPr="00076306" w:rsidRDefault="00076306" w:rsidP="00076306">
            <w:pPr>
              <w:spacing w:after="0" w:line="240" w:lineRule="auto"/>
              <w:rPr>
                <w:rFonts w:ascii="Times New Roman" w:eastAsia="Times New Roman" w:hAnsi="Times New Roman" w:cs="Times New Roman"/>
                <w:b/>
                <w:caps/>
                <w:kern w:val="0"/>
                <w:lang w:eastAsia="ro-RO"/>
                <w14:ligatures w14:val="none"/>
              </w:rPr>
            </w:pPr>
          </w:p>
        </w:tc>
      </w:tr>
    </w:tbl>
    <w:p w14:paraId="4A665569" w14:textId="77777777" w:rsidR="00076306" w:rsidRPr="00076306" w:rsidRDefault="00076306" w:rsidP="00076306">
      <w:pPr>
        <w:spacing w:after="0" w:line="257" w:lineRule="auto"/>
        <w:jc w:val="both"/>
        <w:rPr>
          <w:rFonts w:ascii="Times New Roman" w:eastAsia="Calibri" w:hAnsi="Times New Roman" w:cs="Times New Roman"/>
          <w:kern w:val="0"/>
          <w14:ligatures w14:val="none"/>
        </w:rPr>
      </w:pPr>
    </w:p>
    <w:p w14:paraId="52E7782E" w14:textId="77777777" w:rsidR="00076306" w:rsidRPr="00076306" w:rsidRDefault="00076306" w:rsidP="00076306">
      <w:pPr>
        <w:spacing w:after="0" w:line="257"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Nota: Prețul va cuprinde: prețul produselor, cheltuielile de transport, distribuție și depozitarea a acestora, precum si orice alte cheltuieli necesare pentru prestarea serviciilor.</w:t>
      </w:r>
    </w:p>
    <w:p w14:paraId="14FA7127" w14:textId="77777777" w:rsidR="00076306" w:rsidRPr="00076306" w:rsidRDefault="00076306" w:rsidP="00076306">
      <w:pPr>
        <w:spacing w:after="0" w:line="257" w:lineRule="auto"/>
        <w:jc w:val="both"/>
        <w:rPr>
          <w:rFonts w:ascii="Times New Roman" w:eastAsia="Calibri" w:hAnsi="Times New Roman" w:cs="Times New Roman"/>
          <w:kern w:val="0"/>
          <w14:ligatures w14:val="none"/>
        </w:rPr>
      </w:pPr>
    </w:p>
    <w:p w14:paraId="66D3A2FB" w14:textId="77777777" w:rsidR="00076306" w:rsidRPr="00076306" w:rsidRDefault="00076306" w:rsidP="00076306">
      <w:pPr>
        <w:spacing w:after="0" w:line="257"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*din care:</w:t>
      </w:r>
    </w:p>
    <w:p w14:paraId="602071C4" w14:textId="77777777" w:rsidR="00076306" w:rsidRPr="00076306" w:rsidRDefault="00076306" w:rsidP="00076306">
      <w:pPr>
        <w:spacing w:after="0" w:line="257" w:lineRule="auto"/>
        <w:jc w:val="both"/>
        <w:rPr>
          <w:rFonts w:ascii="Times New Roman" w:eastAsia="Calibri" w:hAnsi="Times New Roman" w:cs="Times New Roman"/>
          <w:kern w:val="0"/>
          <w14:ligatures w14:val="none"/>
        </w:rPr>
      </w:pPr>
    </w:p>
    <w:tbl>
      <w:tblPr>
        <w:tblStyle w:val="Tabelgril"/>
        <w:tblW w:w="0" w:type="auto"/>
        <w:jc w:val="center"/>
        <w:tblLook w:val="04A0" w:firstRow="1" w:lastRow="0" w:firstColumn="1" w:lastColumn="0" w:noHBand="0" w:noVBand="1"/>
      </w:tblPr>
      <w:tblGrid>
        <w:gridCol w:w="648"/>
        <w:gridCol w:w="2939"/>
        <w:gridCol w:w="2311"/>
        <w:gridCol w:w="1660"/>
      </w:tblGrid>
      <w:tr w:rsidR="00076306" w:rsidRPr="00076306" w14:paraId="456E758B" w14:textId="77777777" w:rsidTr="004A00B2">
        <w:trPr>
          <w:jc w:val="center"/>
        </w:trPr>
        <w:tc>
          <w:tcPr>
            <w:tcW w:w="648" w:type="dxa"/>
            <w:vAlign w:val="center"/>
          </w:tcPr>
          <w:p w14:paraId="57B94C56" w14:textId="77777777" w:rsidR="00076306" w:rsidRPr="00076306" w:rsidRDefault="00076306" w:rsidP="00076306">
            <w:pPr>
              <w:suppressAutoHyphens/>
              <w:spacing w:line="276" w:lineRule="auto"/>
              <w:jc w:val="center"/>
              <w:rPr>
                <w:rFonts w:ascii="Times New Roman" w:hAnsi="Times New Roman"/>
                <w:lang w:eastAsia="zh-CN"/>
                <w14:ligatures w14:val="none"/>
              </w:rPr>
            </w:pPr>
            <w:r w:rsidRPr="00076306">
              <w:rPr>
                <w:rFonts w:ascii="Times New Roman" w:hAnsi="Times New Roman"/>
                <w:lang w:eastAsia="zh-CN"/>
                <w14:ligatures w14:val="none"/>
              </w:rPr>
              <w:t>Nr. crt.</w:t>
            </w:r>
          </w:p>
        </w:tc>
        <w:tc>
          <w:tcPr>
            <w:tcW w:w="2939" w:type="dxa"/>
            <w:vAlign w:val="center"/>
          </w:tcPr>
          <w:p w14:paraId="7AB25ACD" w14:textId="77777777" w:rsidR="00076306" w:rsidRPr="00076306" w:rsidRDefault="00076306" w:rsidP="00076306">
            <w:pPr>
              <w:suppressAutoHyphens/>
              <w:spacing w:line="276" w:lineRule="auto"/>
              <w:jc w:val="center"/>
              <w:rPr>
                <w:rFonts w:ascii="Times New Roman" w:hAnsi="Times New Roman"/>
                <w:lang w:eastAsia="zh-CN"/>
                <w14:ligatures w14:val="none"/>
              </w:rPr>
            </w:pPr>
            <w:r w:rsidRPr="00076306">
              <w:rPr>
                <w:rFonts w:ascii="Times New Roman" w:hAnsi="Times New Roman"/>
                <w:lang w:eastAsia="zh-CN"/>
                <w14:ligatures w14:val="none"/>
              </w:rPr>
              <w:t>Element de cost/porție</w:t>
            </w:r>
          </w:p>
        </w:tc>
        <w:tc>
          <w:tcPr>
            <w:tcW w:w="2311" w:type="dxa"/>
            <w:vAlign w:val="center"/>
          </w:tcPr>
          <w:p w14:paraId="27526954" w14:textId="77777777" w:rsidR="00076306" w:rsidRPr="00076306" w:rsidRDefault="00076306" w:rsidP="00076306">
            <w:pPr>
              <w:suppressAutoHyphens/>
              <w:spacing w:line="276" w:lineRule="auto"/>
              <w:jc w:val="center"/>
              <w:rPr>
                <w:rFonts w:ascii="Times New Roman" w:hAnsi="Times New Roman"/>
                <w:lang w:eastAsia="zh-CN"/>
                <w14:ligatures w14:val="none"/>
              </w:rPr>
            </w:pPr>
            <w:r w:rsidRPr="00076306">
              <w:rPr>
                <w:rFonts w:ascii="Times New Roman" w:hAnsi="Times New Roman"/>
                <w:lang w:eastAsia="zh-CN"/>
                <w14:ligatures w14:val="none"/>
              </w:rPr>
              <w:t>Cost/porție (lei fără TVA)</w:t>
            </w:r>
          </w:p>
        </w:tc>
        <w:tc>
          <w:tcPr>
            <w:tcW w:w="1660" w:type="dxa"/>
            <w:vAlign w:val="center"/>
          </w:tcPr>
          <w:p w14:paraId="1F9F82ED" w14:textId="77777777" w:rsidR="00076306" w:rsidRPr="00076306" w:rsidRDefault="00076306" w:rsidP="00076306">
            <w:pPr>
              <w:suppressAutoHyphens/>
              <w:spacing w:line="276" w:lineRule="auto"/>
              <w:jc w:val="center"/>
              <w:rPr>
                <w:rFonts w:ascii="Times New Roman" w:hAnsi="Times New Roman"/>
                <w:lang w:eastAsia="zh-CN"/>
                <w14:ligatures w14:val="none"/>
              </w:rPr>
            </w:pPr>
            <w:r w:rsidRPr="00076306">
              <w:rPr>
                <w:rFonts w:ascii="Times New Roman" w:hAnsi="Times New Roman"/>
                <w:lang w:eastAsia="zh-CN"/>
                <w14:ligatures w14:val="none"/>
              </w:rPr>
              <w:t>% din total</w:t>
            </w:r>
          </w:p>
        </w:tc>
      </w:tr>
      <w:tr w:rsidR="00076306" w:rsidRPr="00076306" w14:paraId="4218E823" w14:textId="77777777" w:rsidTr="004A00B2">
        <w:trPr>
          <w:jc w:val="center"/>
        </w:trPr>
        <w:tc>
          <w:tcPr>
            <w:tcW w:w="648" w:type="dxa"/>
          </w:tcPr>
          <w:p w14:paraId="39A03F38"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lang w:eastAsia="zh-CN"/>
                <w14:ligatures w14:val="none"/>
              </w:rPr>
              <w:t>1</w:t>
            </w:r>
          </w:p>
        </w:tc>
        <w:tc>
          <w:tcPr>
            <w:tcW w:w="2939" w:type="dxa"/>
          </w:tcPr>
          <w:p w14:paraId="53A62C7F"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lang w:eastAsia="zh-CN"/>
                <w14:ligatures w14:val="none"/>
              </w:rPr>
              <w:t>Materie  primă</w:t>
            </w:r>
          </w:p>
        </w:tc>
        <w:tc>
          <w:tcPr>
            <w:tcW w:w="2311" w:type="dxa"/>
          </w:tcPr>
          <w:p w14:paraId="2905E638" w14:textId="77777777" w:rsidR="00076306" w:rsidRPr="00076306" w:rsidRDefault="00076306" w:rsidP="00076306">
            <w:pPr>
              <w:suppressAutoHyphens/>
              <w:spacing w:line="276" w:lineRule="auto"/>
              <w:rPr>
                <w:rFonts w:ascii="Times New Roman" w:hAnsi="Times New Roman"/>
                <w:lang w:eastAsia="zh-CN"/>
                <w14:ligatures w14:val="none"/>
              </w:rPr>
            </w:pPr>
          </w:p>
        </w:tc>
        <w:tc>
          <w:tcPr>
            <w:tcW w:w="1660" w:type="dxa"/>
          </w:tcPr>
          <w:p w14:paraId="625DC344" w14:textId="77777777" w:rsidR="00076306" w:rsidRPr="00076306" w:rsidRDefault="00076306" w:rsidP="00076306">
            <w:pPr>
              <w:suppressAutoHyphens/>
              <w:spacing w:line="276" w:lineRule="auto"/>
              <w:rPr>
                <w:rFonts w:ascii="Times New Roman" w:hAnsi="Times New Roman"/>
                <w:lang w:eastAsia="zh-CN"/>
                <w14:ligatures w14:val="none"/>
              </w:rPr>
            </w:pPr>
          </w:p>
        </w:tc>
      </w:tr>
      <w:tr w:rsidR="00076306" w:rsidRPr="00076306" w14:paraId="4EA7D674" w14:textId="77777777" w:rsidTr="004A00B2">
        <w:trPr>
          <w:jc w:val="center"/>
        </w:trPr>
        <w:tc>
          <w:tcPr>
            <w:tcW w:w="648" w:type="dxa"/>
          </w:tcPr>
          <w:p w14:paraId="508E57C9"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lang w:eastAsia="zh-CN"/>
                <w14:ligatures w14:val="none"/>
              </w:rPr>
              <w:t>2</w:t>
            </w:r>
          </w:p>
        </w:tc>
        <w:tc>
          <w:tcPr>
            <w:tcW w:w="2939" w:type="dxa"/>
          </w:tcPr>
          <w:p w14:paraId="7FCAA863"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lang w:eastAsia="zh-CN"/>
                <w14:ligatures w14:val="none"/>
              </w:rPr>
              <w:t>Prepararea hranei</w:t>
            </w:r>
          </w:p>
        </w:tc>
        <w:tc>
          <w:tcPr>
            <w:tcW w:w="2311" w:type="dxa"/>
          </w:tcPr>
          <w:p w14:paraId="1CAACD29" w14:textId="77777777" w:rsidR="00076306" w:rsidRPr="00076306" w:rsidRDefault="00076306" w:rsidP="00076306">
            <w:pPr>
              <w:suppressAutoHyphens/>
              <w:spacing w:line="276" w:lineRule="auto"/>
              <w:rPr>
                <w:rFonts w:ascii="Times New Roman" w:hAnsi="Times New Roman"/>
                <w:lang w:eastAsia="zh-CN"/>
                <w14:ligatures w14:val="none"/>
              </w:rPr>
            </w:pPr>
          </w:p>
        </w:tc>
        <w:tc>
          <w:tcPr>
            <w:tcW w:w="1660" w:type="dxa"/>
          </w:tcPr>
          <w:p w14:paraId="5F8D66A6" w14:textId="77777777" w:rsidR="00076306" w:rsidRPr="00076306" w:rsidRDefault="00076306" w:rsidP="00076306">
            <w:pPr>
              <w:suppressAutoHyphens/>
              <w:spacing w:line="276" w:lineRule="auto"/>
              <w:rPr>
                <w:rFonts w:ascii="Times New Roman" w:hAnsi="Times New Roman"/>
                <w:lang w:eastAsia="zh-CN"/>
                <w14:ligatures w14:val="none"/>
              </w:rPr>
            </w:pPr>
          </w:p>
        </w:tc>
      </w:tr>
      <w:tr w:rsidR="00076306" w:rsidRPr="00076306" w14:paraId="581D5663" w14:textId="77777777" w:rsidTr="004A00B2">
        <w:trPr>
          <w:jc w:val="center"/>
        </w:trPr>
        <w:tc>
          <w:tcPr>
            <w:tcW w:w="648" w:type="dxa"/>
          </w:tcPr>
          <w:p w14:paraId="17DB0C6A"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lang w:eastAsia="zh-CN"/>
                <w14:ligatures w14:val="none"/>
              </w:rPr>
              <w:t>3</w:t>
            </w:r>
          </w:p>
        </w:tc>
        <w:tc>
          <w:tcPr>
            <w:tcW w:w="2939" w:type="dxa"/>
          </w:tcPr>
          <w:p w14:paraId="4978040B"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lang w:eastAsia="zh-CN"/>
                <w14:ligatures w14:val="none"/>
              </w:rPr>
              <w:t xml:space="preserve">Distribuție </w:t>
            </w:r>
          </w:p>
        </w:tc>
        <w:tc>
          <w:tcPr>
            <w:tcW w:w="2311" w:type="dxa"/>
          </w:tcPr>
          <w:p w14:paraId="1C3FE30E" w14:textId="77777777" w:rsidR="00076306" w:rsidRPr="00076306" w:rsidRDefault="00076306" w:rsidP="00076306">
            <w:pPr>
              <w:suppressAutoHyphens/>
              <w:spacing w:line="276" w:lineRule="auto"/>
              <w:rPr>
                <w:rFonts w:ascii="Times New Roman" w:hAnsi="Times New Roman"/>
                <w:lang w:eastAsia="zh-CN"/>
                <w14:ligatures w14:val="none"/>
              </w:rPr>
            </w:pPr>
          </w:p>
        </w:tc>
        <w:tc>
          <w:tcPr>
            <w:tcW w:w="1660" w:type="dxa"/>
          </w:tcPr>
          <w:p w14:paraId="59F64762" w14:textId="77777777" w:rsidR="00076306" w:rsidRPr="00076306" w:rsidRDefault="00076306" w:rsidP="00076306">
            <w:pPr>
              <w:suppressAutoHyphens/>
              <w:spacing w:line="276" w:lineRule="auto"/>
              <w:rPr>
                <w:rFonts w:ascii="Times New Roman" w:hAnsi="Times New Roman"/>
                <w:lang w:eastAsia="zh-CN"/>
                <w14:ligatures w14:val="none"/>
              </w:rPr>
            </w:pPr>
          </w:p>
        </w:tc>
      </w:tr>
      <w:tr w:rsidR="00076306" w:rsidRPr="00076306" w14:paraId="58FD5313" w14:textId="77777777" w:rsidTr="004A00B2">
        <w:trPr>
          <w:jc w:val="center"/>
        </w:trPr>
        <w:tc>
          <w:tcPr>
            <w:tcW w:w="648" w:type="dxa"/>
          </w:tcPr>
          <w:p w14:paraId="7888015B" w14:textId="77777777" w:rsidR="00076306" w:rsidRPr="00076306" w:rsidRDefault="00076306" w:rsidP="00076306">
            <w:pPr>
              <w:suppressAutoHyphens/>
              <w:spacing w:line="276" w:lineRule="auto"/>
              <w:rPr>
                <w:rFonts w:ascii="Times New Roman" w:hAnsi="Times New Roman"/>
                <w:lang w:eastAsia="zh-CN"/>
                <w14:ligatures w14:val="none"/>
              </w:rPr>
            </w:pPr>
          </w:p>
        </w:tc>
        <w:tc>
          <w:tcPr>
            <w:tcW w:w="2939" w:type="dxa"/>
          </w:tcPr>
          <w:p w14:paraId="14A907C2"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b/>
                <w:bCs/>
                <w:lang w:eastAsia="zh-CN"/>
                <w14:ligatures w14:val="none"/>
              </w:rPr>
              <w:t>PREȚ TOTAL</w:t>
            </w:r>
            <w:r w:rsidRPr="00076306">
              <w:rPr>
                <w:rFonts w:ascii="Times New Roman" w:hAnsi="Times New Roman"/>
                <w:lang w:eastAsia="zh-CN"/>
                <w14:ligatures w14:val="none"/>
              </w:rPr>
              <w:t>:</w:t>
            </w:r>
          </w:p>
        </w:tc>
        <w:tc>
          <w:tcPr>
            <w:tcW w:w="2311" w:type="dxa"/>
          </w:tcPr>
          <w:p w14:paraId="339B4F28" w14:textId="77777777" w:rsidR="00076306" w:rsidRPr="00076306" w:rsidRDefault="00076306" w:rsidP="00076306">
            <w:pPr>
              <w:suppressAutoHyphens/>
              <w:spacing w:line="276" w:lineRule="auto"/>
              <w:rPr>
                <w:rFonts w:ascii="Times New Roman" w:hAnsi="Times New Roman"/>
                <w:lang w:eastAsia="zh-CN"/>
                <w14:ligatures w14:val="none"/>
              </w:rPr>
            </w:pPr>
          </w:p>
        </w:tc>
        <w:tc>
          <w:tcPr>
            <w:tcW w:w="1660" w:type="dxa"/>
          </w:tcPr>
          <w:p w14:paraId="6838756A" w14:textId="77777777" w:rsidR="00076306" w:rsidRPr="00076306" w:rsidRDefault="00076306" w:rsidP="00076306">
            <w:pPr>
              <w:suppressAutoHyphens/>
              <w:spacing w:line="276" w:lineRule="auto"/>
              <w:rPr>
                <w:rFonts w:ascii="Times New Roman" w:hAnsi="Times New Roman"/>
                <w:lang w:eastAsia="zh-CN"/>
                <w14:ligatures w14:val="none"/>
              </w:rPr>
            </w:pPr>
          </w:p>
        </w:tc>
      </w:tr>
    </w:tbl>
    <w:p w14:paraId="0968EB81" w14:textId="77777777" w:rsidR="00076306" w:rsidRPr="00076306" w:rsidRDefault="00076306" w:rsidP="00076306">
      <w:pPr>
        <w:suppressAutoHyphens/>
        <w:spacing w:after="0" w:line="276" w:lineRule="auto"/>
        <w:rPr>
          <w:rFonts w:ascii="Calibri" w:eastAsia="Calibri" w:hAnsi="Calibri" w:cs="Times New Roman"/>
          <w:kern w:val="0"/>
          <w:lang w:eastAsia="zh-CN"/>
          <w14:ligatures w14:val="none"/>
        </w:rPr>
      </w:pPr>
    </w:p>
    <w:p w14:paraId="191F610C" w14:textId="77777777" w:rsidR="00076306" w:rsidRPr="00076306" w:rsidRDefault="00076306" w:rsidP="00076306">
      <w:pPr>
        <w:spacing w:line="256"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 xml:space="preserve">Înțelegem că atribuirea se va face unui singur ofertant, pentru toate serviciile solicitate, oferta financiară fiind analizată și evaluată pentru toate componentele/serviciile solicitate. </w:t>
      </w:r>
    </w:p>
    <w:p w14:paraId="63DAD124" w14:textId="77777777" w:rsidR="00076306" w:rsidRPr="00076306" w:rsidRDefault="00076306" w:rsidP="00076306">
      <w:pPr>
        <w:spacing w:line="256"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 xml:space="preserve">Suntem de acord că, pentru a monitoriza modul de utilizare a resurselor financiare disponibile </w:t>
      </w:r>
      <w:proofErr w:type="spellStart"/>
      <w:r w:rsidRPr="00076306">
        <w:rPr>
          <w:rFonts w:ascii="Times New Roman" w:eastAsia="Calibri" w:hAnsi="Times New Roman" w:cs="Times New Roman"/>
          <w:kern w:val="0"/>
          <w14:ligatures w14:val="none"/>
        </w:rPr>
        <w:t>şi</w:t>
      </w:r>
      <w:proofErr w:type="spellEnd"/>
      <w:r w:rsidRPr="00076306">
        <w:rPr>
          <w:rFonts w:ascii="Times New Roman" w:eastAsia="Calibri" w:hAnsi="Times New Roman" w:cs="Times New Roman"/>
          <w:kern w:val="0"/>
          <w14:ligatures w14:val="none"/>
        </w:rPr>
        <w:t xml:space="preserve"> pentru a asigura un aport nutrițional adecvat, autoritatea contractantă poate verifica defalcarea costurilor, per porție, prezentată mai sus.</w:t>
      </w:r>
    </w:p>
    <w:p w14:paraId="0830E745" w14:textId="77777777" w:rsidR="00076306" w:rsidRPr="00076306" w:rsidRDefault="00076306" w:rsidP="00076306">
      <w:pPr>
        <w:spacing w:line="256"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Data completării ………/………………….</w:t>
      </w:r>
    </w:p>
    <w:p w14:paraId="572502BA" w14:textId="77777777" w:rsidR="00076306" w:rsidRPr="00076306" w:rsidRDefault="00076306" w:rsidP="00076306">
      <w:pPr>
        <w:spacing w:after="0" w:line="257" w:lineRule="auto"/>
        <w:jc w:val="center"/>
        <w:rPr>
          <w:rFonts w:ascii="Times New Roman" w:eastAsia="Calibri" w:hAnsi="Times New Roman" w:cs="Times New Roman"/>
          <w:kern w:val="0"/>
          <w14:ligatures w14:val="none"/>
        </w:rPr>
      </w:pPr>
    </w:p>
    <w:p w14:paraId="41E69068" w14:textId="77777777" w:rsidR="00076306" w:rsidRPr="00076306" w:rsidRDefault="00076306" w:rsidP="00076306">
      <w:pPr>
        <w:spacing w:after="0" w:line="257" w:lineRule="auto"/>
        <w:jc w:val="center"/>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Reprezentant legal Ofertant unic/ Lider</w:t>
      </w:r>
    </w:p>
    <w:p w14:paraId="453EC2C4" w14:textId="77777777" w:rsidR="00076306" w:rsidRPr="00076306" w:rsidRDefault="00076306" w:rsidP="00076306">
      <w:pPr>
        <w:spacing w:after="0" w:line="257" w:lineRule="auto"/>
        <w:jc w:val="center"/>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(denumirea operatorului economic si a reprezentantului legal)</w:t>
      </w:r>
    </w:p>
    <w:p w14:paraId="13C2C301" w14:textId="77777777" w:rsidR="00076306" w:rsidRPr="00076306" w:rsidRDefault="00076306" w:rsidP="00076306">
      <w:pPr>
        <w:spacing w:after="0" w:line="257" w:lineRule="auto"/>
        <w:jc w:val="center"/>
        <w:rPr>
          <w:rFonts w:ascii="Times New Roman" w:eastAsia="Calibri" w:hAnsi="Times New Roman" w:cs="Times New Roman"/>
          <w:i/>
          <w:kern w:val="0"/>
          <w14:ligatures w14:val="none"/>
        </w:rPr>
      </w:pPr>
      <w:r w:rsidRPr="00076306">
        <w:rPr>
          <w:rFonts w:ascii="Times New Roman" w:eastAsia="Calibri" w:hAnsi="Times New Roman" w:cs="Times New Roman"/>
          <w:kern w:val="0"/>
          <w14:ligatures w14:val="none"/>
        </w:rPr>
        <w:t>_________________ (semnătura și ștampila)</w:t>
      </w:r>
    </w:p>
    <w:p w14:paraId="31BFC31F" w14:textId="77777777" w:rsidR="00076306" w:rsidRPr="00076306" w:rsidRDefault="00076306" w:rsidP="00076306">
      <w:pPr>
        <w:spacing w:after="200" w:line="276" w:lineRule="auto"/>
        <w:jc w:val="center"/>
        <w:rPr>
          <w:rFonts w:ascii="Times New Roman" w:eastAsia="Calibri" w:hAnsi="Times New Roman" w:cs="Times New Roman"/>
          <w:i/>
          <w:kern w:val="0"/>
          <w14:ligatures w14:val="none"/>
        </w:rPr>
      </w:pPr>
      <w:r w:rsidRPr="00076306">
        <w:rPr>
          <w:rFonts w:ascii="Times New Roman" w:eastAsia="Calibri" w:hAnsi="Times New Roman" w:cs="Times New Roman"/>
          <w:i/>
          <w:kern w:val="0"/>
          <w14:ligatures w14:val="none"/>
        </w:rPr>
        <w:br w:type="page"/>
      </w:r>
    </w:p>
    <w:p w14:paraId="48A67E8A" w14:textId="77777777" w:rsidR="00951A80" w:rsidRDefault="00951A80" w:rsidP="00076306">
      <w:pPr>
        <w:spacing w:after="200" w:line="276" w:lineRule="auto"/>
        <w:rPr>
          <w:rFonts w:ascii="Times New Roman" w:eastAsia="Calibri" w:hAnsi="Times New Roman" w:cs="Times New Roman"/>
          <w:kern w:val="0"/>
          <w:lang w:eastAsia="zh-CN"/>
          <w14:ligatures w14:val="none"/>
        </w:rPr>
      </w:pPr>
    </w:p>
    <w:p w14:paraId="24AD5A39" w14:textId="4F609E52" w:rsidR="00076306" w:rsidRPr="00076306" w:rsidRDefault="00076306" w:rsidP="00076306">
      <w:pPr>
        <w:spacing w:after="200" w:line="276" w:lineRule="auto"/>
        <w:rPr>
          <w:rFonts w:ascii="Times New Roman" w:eastAsia="Calibri" w:hAnsi="Times New Roman" w:cs="Times New Roman"/>
          <w:b/>
          <w:bCs/>
          <w:kern w:val="0"/>
          <w:lang w:eastAsia="zh-CN"/>
          <w14:ligatures w14:val="none"/>
        </w:rPr>
      </w:pPr>
      <w:r w:rsidRPr="00076306">
        <w:rPr>
          <w:rFonts w:ascii="Times New Roman" w:eastAsia="Calibri" w:hAnsi="Times New Roman" w:cs="Times New Roman"/>
          <w:kern w:val="0"/>
          <w:lang w:eastAsia="zh-CN"/>
          <w14:ligatures w14:val="none"/>
        </w:rPr>
        <w:t>Operator economic</w:t>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b/>
          <w:bCs/>
          <w:kern w:val="0"/>
          <w:lang w:eastAsia="zh-CN"/>
          <w14:ligatures w14:val="none"/>
        </w:rPr>
        <w:t>Formular nr. 5</w:t>
      </w:r>
    </w:p>
    <w:p w14:paraId="296B0E02" w14:textId="77777777" w:rsidR="00076306" w:rsidRPr="00076306" w:rsidRDefault="00076306" w:rsidP="00076306">
      <w:pPr>
        <w:spacing w:after="200" w:line="276" w:lineRule="auto"/>
        <w:rPr>
          <w:rFonts w:ascii="Times New Roman" w:eastAsia="Calibri" w:hAnsi="Times New Roman" w:cs="Times New Roman"/>
          <w:b/>
          <w:bCs/>
          <w:kern w:val="0"/>
          <w:lang w:eastAsia="zh-CN"/>
          <w14:ligatures w14:val="none"/>
        </w:rPr>
      </w:pPr>
      <w:r w:rsidRPr="00076306">
        <w:rPr>
          <w:rFonts w:ascii="Times New Roman" w:eastAsia="Calibri" w:hAnsi="Times New Roman" w:cs="Times New Roman"/>
          <w:b/>
          <w:bCs/>
          <w:kern w:val="0"/>
          <w:lang w:eastAsia="zh-CN"/>
          <w14:ligatures w14:val="none"/>
        </w:rPr>
        <w:t>.................................</w:t>
      </w:r>
    </w:p>
    <w:p w14:paraId="0B051947" w14:textId="77777777" w:rsidR="00076306" w:rsidRPr="00076306" w:rsidRDefault="00076306" w:rsidP="00076306">
      <w:pPr>
        <w:spacing w:after="200" w:line="276" w:lineRule="auto"/>
        <w:rPr>
          <w:rFonts w:ascii="Times New Roman" w:eastAsia="Calibri" w:hAnsi="Times New Roman" w:cs="Times New Roman"/>
          <w:kern w:val="0"/>
          <w:lang w:eastAsia="zh-CN"/>
          <w14:ligatures w14:val="none"/>
        </w:rPr>
      </w:pPr>
      <w:r w:rsidRPr="00076306">
        <w:rPr>
          <w:rFonts w:ascii="Times New Roman" w:eastAsia="Calibri" w:hAnsi="Times New Roman" w:cs="Times New Roman"/>
          <w:kern w:val="0"/>
          <w:lang w:eastAsia="zh-CN"/>
          <w14:ligatures w14:val="none"/>
        </w:rPr>
        <w:t>(denumirea/numele)</w:t>
      </w:r>
    </w:p>
    <w:p w14:paraId="5DA77542" w14:textId="77777777" w:rsidR="00076306" w:rsidRPr="00076306" w:rsidRDefault="00076306" w:rsidP="00076306">
      <w:pPr>
        <w:spacing w:after="200" w:line="276" w:lineRule="auto"/>
        <w:rPr>
          <w:rFonts w:ascii="Times New Roman" w:eastAsia="Calibri" w:hAnsi="Times New Roman" w:cs="Times New Roman"/>
          <w:kern w:val="0"/>
          <w:lang w:eastAsia="zh-CN"/>
          <w14:ligatures w14:val="none"/>
        </w:rPr>
      </w:pPr>
    </w:p>
    <w:p w14:paraId="7C4A5537" w14:textId="77777777" w:rsidR="00076306" w:rsidRPr="00076306" w:rsidRDefault="00076306" w:rsidP="00076306">
      <w:pPr>
        <w:shd w:val="clear" w:color="auto" w:fill="FFFFFF"/>
        <w:spacing w:after="150" w:line="240" w:lineRule="auto"/>
        <w:jc w:val="center"/>
        <w:rPr>
          <w:rFonts w:ascii="Times New Roman" w:eastAsia="Times New Roman" w:hAnsi="Times New Roman" w:cs="Times New Roman"/>
          <w:kern w:val="0"/>
          <w14:ligatures w14:val="none"/>
        </w:rPr>
      </w:pPr>
      <w:bookmarkStart w:id="1" w:name="_Hlk160738655"/>
      <w:r w:rsidRPr="00076306">
        <w:rPr>
          <w:rFonts w:ascii="Times New Roman" w:eastAsia="Times New Roman" w:hAnsi="Times New Roman" w:cs="Times New Roman"/>
          <w:kern w:val="0"/>
          <w14:ligatures w14:val="none"/>
        </w:rPr>
        <w:t>Declarație privind ponderea materiei prime în prețul total al unui meniu complet</w:t>
      </w:r>
      <w:bookmarkEnd w:id="1"/>
    </w:p>
    <w:p w14:paraId="4AB422EE" w14:textId="77777777" w:rsidR="00076306" w:rsidRPr="00076306" w:rsidRDefault="00076306" w:rsidP="00076306">
      <w:pPr>
        <w:shd w:val="clear" w:color="auto" w:fill="FFFFFF"/>
        <w:spacing w:after="150" w:line="240" w:lineRule="auto"/>
        <w:jc w:val="both"/>
        <w:rPr>
          <w:rFonts w:ascii="Times New Roman" w:eastAsia="Times New Roman" w:hAnsi="Times New Roman" w:cs="Times New Roman"/>
          <w:kern w:val="0"/>
          <w14:ligatures w14:val="none"/>
        </w:rPr>
      </w:pPr>
    </w:p>
    <w:p w14:paraId="7BACD95A" w14:textId="77777777" w:rsidR="00076306" w:rsidRPr="00076306" w:rsidRDefault="00076306" w:rsidP="00076306">
      <w:pPr>
        <w:shd w:val="clear" w:color="auto" w:fill="FFFFFF"/>
        <w:spacing w:after="150" w:line="240" w:lineRule="auto"/>
        <w:jc w:val="both"/>
        <w:rPr>
          <w:rFonts w:ascii="Times New Roman" w:eastAsia="Times New Roman" w:hAnsi="Times New Roman" w:cs="Times New Roman"/>
          <w:kern w:val="0"/>
          <w14:ligatures w14:val="none"/>
        </w:rPr>
      </w:pPr>
    </w:p>
    <w:p w14:paraId="311B4A2E" w14:textId="77777777" w:rsidR="00076306" w:rsidRPr="00076306" w:rsidRDefault="00076306" w:rsidP="00076306">
      <w:pPr>
        <w:shd w:val="clear" w:color="auto" w:fill="FFFFFF"/>
        <w:spacing w:after="150" w:line="240" w:lineRule="auto"/>
        <w:jc w:val="both"/>
        <w:rPr>
          <w:rFonts w:ascii="Times New Roman" w:eastAsia="Times New Roman" w:hAnsi="Times New Roman" w:cs="Times New Roman"/>
          <w:kern w:val="0"/>
          <w14:ligatures w14:val="none"/>
        </w:rPr>
      </w:pPr>
      <w:r w:rsidRPr="00076306">
        <w:rPr>
          <w:rFonts w:ascii="Times New Roman" w:eastAsia="Times New Roman" w:hAnsi="Times New Roman" w:cs="Times New Roman"/>
          <w:kern w:val="0"/>
          <w14:ligatures w14:val="none"/>
        </w:rPr>
        <w:t>Subsemnatul, reprezentant împuternicit al ………………… (denumirea/numele și sediul/adresa candidatului/ofertantului), declar pe propria răspundere, sub sancțiunile aplicabile faptei de fals în acte publice, faptul că ponderea materiei prime în prețul total al unui pachet alimentar este de ……..%.</w:t>
      </w:r>
    </w:p>
    <w:p w14:paraId="7EF9A38B" w14:textId="77777777" w:rsidR="00076306" w:rsidRPr="00076306" w:rsidRDefault="00076306" w:rsidP="00076306">
      <w:pPr>
        <w:shd w:val="clear" w:color="auto" w:fill="FFFFFF"/>
        <w:spacing w:after="150" w:line="240" w:lineRule="auto"/>
        <w:jc w:val="both"/>
        <w:rPr>
          <w:rFonts w:ascii="Times New Roman" w:eastAsia="Times New Roman" w:hAnsi="Times New Roman" w:cs="Times New Roman"/>
          <w:kern w:val="0"/>
          <w14:ligatures w14:val="none"/>
        </w:rPr>
      </w:pPr>
      <w:r w:rsidRPr="00076306">
        <w:rPr>
          <w:rFonts w:ascii="Times New Roman" w:eastAsia="Times New Roman" w:hAnsi="Times New Roman" w:cs="Times New Roman"/>
          <w:kern w:val="0"/>
          <w14:ligatures w14:val="none"/>
        </w:rPr>
        <w:t>(</w:t>
      </w:r>
      <w:r w:rsidRPr="00076306">
        <w:rPr>
          <w:rFonts w:ascii="Times New Roman" w:eastAsia="Times New Roman" w:hAnsi="Times New Roman" w:cs="Times New Roman"/>
          <w:i/>
          <w:iCs/>
          <w:kern w:val="0"/>
          <w14:ligatures w14:val="none"/>
        </w:rPr>
        <w:t>ATENȚIE:</w:t>
      </w:r>
      <w:r w:rsidRPr="00076306">
        <w:rPr>
          <w:rFonts w:ascii="Times New Roman" w:eastAsia="Times New Roman" w:hAnsi="Times New Roman" w:cs="Times New Roman"/>
          <w:kern w:val="0"/>
          <w14:ligatures w14:val="none"/>
        </w:rPr>
        <w:t xml:space="preserve"> </w:t>
      </w:r>
      <w:r w:rsidRPr="00076306">
        <w:rPr>
          <w:rFonts w:ascii="Times New Roman" w:eastAsia="Times New Roman" w:hAnsi="Times New Roman" w:cs="Times New Roman"/>
          <w:i/>
          <w:iCs/>
          <w:kern w:val="0"/>
          <w14:ligatures w14:val="none"/>
        </w:rPr>
        <w:t>a se completa doar procentul reprezentat de materia primă în prețul total per meniu, fără elemente de preț. Această declarație este parte a ofertei tehnice și nu trebuie să cuprindă elemente de preț. Ofertele cu o pondere mai mică de 40% a materiei prime sunt considerate oferte neconforme.)</w:t>
      </w:r>
    </w:p>
    <w:p w14:paraId="4A040DB9" w14:textId="77777777" w:rsidR="00076306" w:rsidRPr="00076306" w:rsidRDefault="00076306" w:rsidP="00076306">
      <w:pPr>
        <w:shd w:val="clear" w:color="auto" w:fill="FFFFFF"/>
        <w:spacing w:after="150" w:line="240" w:lineRule="auto"/>
        <w:jc w:val="both"/>
        <w:rPr>
          <w:rFonts w:ascii="Times New Roman" w:eastAsia="Times New Roman" w:hAnsi="Times New Roman" w:cs="Times New Roman"/>
          <w:kern w:val="0"/>
          <w14:ligatures w14:val="none"/>
        </w:rPr>
      </w:pPr>
      <w:r w:rsidRPr="00076306">
        <w:rPr>
          <w:rFonts w:ascii="Times New Roman" w:eastAsia="Times New Roman" w:hAnsi="Times New Roman" w:cs="Times New Roman"/>
          <w:kern w:val="0"/>
          <w14:ligatures w14:val="none"/>
        </w:rPr>
        <w:t>Subsemnatul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în scopul verificării datelor din prezenta declarație.</w:t>
      </w:r>
    </w:p>
    <w:p w14:paraId="188F405C" w14:textId="77777777" w:rsidR="00076306" w:rsidRPr="00076306" w:rsidRDefault="00076306" w:rsidP="00076306">
      <w:pPr>
        <w:spacing w:after="200" w:line="276" w:lineRule="auto"/>
        <w:rPr>
          <w:rFonts w:ascii="Times New Roman" w:eastAsia="Calibri" w:hAnsi="Times New Roman" w:cs="Times New Roman"/>
          <w:kern w:val="0"/>
          <w:lang w:eastAsia="zh-CN"/>
          <w14:ligatures w14:val="none"/>
        </w:rPr>
      </w:pPr>
    </w:p>
    <w:p w14:paraId="4AA4CE35" w14:textId="77777777" w:rsidR="00076306" w:rsidRPr="00076306" w:rsidRDefault="00076306" w:rsidP="00076306">
      <w:pPr>
        <w:spacing w:after="200" w:line="276" w:lineRule="auto"/>
        <w:rPr>
          <w:rFonts w:ascii="Times New Roman" w:eastAsia="Calibri" w:hAnsi="Times New Roman" w:cs="Times New Roman"/>
          <w:kern w:val="0"/>
          <w:lang w:eastAsia="zh-CN"/>
          <w14:ligatures w14:val="none"/>
        </w:rPr>
      </w:pPr>
      <w:r w:rsidRPr="00076306">
        <w:rPr>
          <w:rFonts w:ascii="Times New Roman" w:eastAsia="Calibri" w:hAnsi="Times New Roman" w:cs="Times New Roman"/>
          <w:kern w:val="0"/>
          <w:lang w:eastAsia="zh-CN"/>
          <w14:ligatures w14:val="none"/>
        </w:rPr>
        <w:t>Operator economic</w:t>
      </w:r>
    </w:p>
    <w:p w14:paraId="2F87975B" w14:textId="77777777" w:rsidR="00076306" w:rsidRPr="00076306" w:rsidRDefault="00076306" w:rsidP="00076306">
      <w:pPr>
        <w:spacing w:after="200" w:line="276" w:lineRule="auto"/>
        <w:rPr>
          <w:rFonts w:ascii="Times New Roman" w:eastAsia="Calibri" w:hAnsi="Times New Roman" w:cs="Times New Roman"/>
          <w:kern w:val="0"/>
          <w:lang w:eastAsia="zh-CN"/>
          <w14:ligatures w14:val="none"/>
        </w:rPr>
      </w:pPr>
      <w:r w:rsidRPr="00076306">
        <w:rPr>
          <w:rFonts w:ascii="Times New Roman" w:eastAsia="Calibri" w:hAnsi="Times New Roman" w:cs="Times New Roman"/>
          <w:kern w:val="0"/>
          <w:lang w:eastAsia="zh-CN"/>
          <w14:ligatures w14:val="none"/>
        </w:rPr>
        <w:br w:type="page"/>
      </w:r>
    </w:p>
    <w:p w14:paraId="7FC63833" w14:textId="77777777" w:rsidR="00076306" w:rsidRPr="00076306" w:rsidRDefault="00076306" w:rsidP="00076306">
      <w:pPr>
        <w:suppressAutoHyphens/>
        <w:spacing w:after="0" w:line="276" w:lineRule="auto"/>
        <w:jc w:val="right"/>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lastRenderedPageBreak/>
        <w:t>Formularul nr. 6</w:t>
      </w:r>
    </w:p>
    <w:p w14:paraId="7266FAEE"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OFERTANT/ SUBCONTRACTANT</w:t>
      </w:r>
    </w:p>
    <w:p w14:paraId="73B566C8"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________________________________________</w:t>
      </w:r>
    </w:p>
    <w:p w14:paraId="1134FD45"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w:t>
      </w:r>
      <w:r w:rsidRPr="00076306">
        <w:rPr>
          <w:rFonts w:ascii="Times New Roman" w:eastAsia="Calibri" w:hAnsi="Times New Roman" w:cs="Times New Roman"/>
          <w:b/>
          <w:i/>
          <w:kern w:val="0"/>
          <w:lang w:eastAsia="zh-CN"/>
          <w14:ligatures w14:val="none"/>
        </w:rPr>
        <w:t xml:space="preserve">în cazul unei Asocieri, </w:t>
      </w:r>
      <w:r w:rsidRPr="00076306">
        <w:rPr>
          <w:rFonts w:ascii="Times New Roman" w:eastAsia="Calibri" w:hAnsi="Times New Roman" w:cs="Times New Roman"/>
          <w:b/>
          <w:i/>
          <w:kern w:val="0"/>
          <w:u w:val="single"/>
          <w:lang w:eastAsia="zh-CN"/>
          <w14:ligatures w14:val="none"/>
        </w:rPr>
        <w:t>se va completa denumirea întregii Asocieri</w:t>
      </w:r>
      <w:r w:rsidRPr="00076306">
        <w:rPr>
          <w:rFonts w:ascii="Times New Roman" w:eastAsia="Calibri" w:hAnsi="Times New Roman" w:cs="Times New Roman"/>
          <w:kern w:val="0"/>
          <w:lang w:eastAsia="zh-CN"/>
          <w14:ligatures w14:val="none"/>
        </w:rPr>
        <w:t>)</w:t>
      </w:r>
    </w:p>
    <w:p w14:paraId="38E50839"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45794979"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59048DD5" w14:textId="77777777" w:rsidR="00076306" w:rsidRPr="00076306" w:rsidRDefault="00076306" w:rsidP="00076306">
      <w:pPr>
        <w:suppressAutoHyphens/>
        <w:spacing w:after="0" w:line="276" w:lineRule="auto"/>
        <w:jc w:val="center"/>
        <w:rPr>
          <w:rFonts w:ascii="Calibri" w:eastAsia="Calibri" w:hAnsi="Calibri" w:cs="Times New Roman"/>
          <w:kern w:val="0"/>
          <w:lang w:eastAsia="zh-CN"/>
          <w14:ligatures w14:val="none"/>
        </w:rPr>
      </w:pPr>
      <w:r w:rsidRPr="00076306">
        <w:rPr>
          <w:rFonts w:ascii="Times New Roman" w:eastAsia="Calibri" w:hAnsi="Times New Roman" w:cs="Times New Roman"/>
          <w:b/>
          <w:bCs/>
          <w:kern w:val="0"/>
          <w:lang w:eastAsia="zh-CN"/>
          <w14:ligatures w14:val="none"/>
        </w:rPr>
        <w:t>Declarație privind respectarea reglementărilor obligatorii din domeniul mediului, social, al relațiilor de muncă și privind respectarea legislației de securitate și sănătate în muncă</w:t>
      </w:r>
    </w:p>
    <w:p w14:paraId="1EC20D48"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15844206"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0DE5A2DF"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ab/>
        <w:t>Subsemnatul (a)</w:t>
      </w:r>
      <w:r w:rsidRPr="00076306">
        <w:rPr>
          <w:rFonts w:ascii="Times New Roman" w:eastAsia="Calibri" w:hAnsi="Times New Roman" w:cs="Times New Roman"/>
          <w:kern w:val="0"/>
          <w:lang w:eastAsia="zh-CN"/>
          <w14:ligatures w14:val="none"/>
        </w:rPr>
        <w:t xml:space="preserve"> (</w:t>
      </w:r>
      <w:r w:rsidRPr="00076306">
        <w:rPr>
          <w:rFonts w:ascii="Times New Roman" w:eastAsia="Calibri" w:hAnsi="Times New Roman" w:cs="Times New Roman"/>
          <w:i/>
          <w:kern w:val="0"/>
          <w:lang w:eastAsia="zh-CN"/>
          <w14:ligatures w14:val="none"/>
        </w:rPr>
        <w:t>nume/ prenume</w:t>
      </w:r>
      <w:r w:rsidRPr="00076306">
        <w:rPr>
          <w:rFonts w:ascii="Times New Roman" w:eastAsia="Calibri" w:hAnsi="Times New Roman" w:cs="Times New Roman"/>
          <w:kern w:val="0"/>
          <w:lang w:eastAsia="zh-CN"/>
          <w14:ligatures w14:val="none"/>
        </w:rPr>
        <w:t>) ........................................................................, domiciliat(a) in …………………………………………… (</w:t>
      </w:r>
      <w:r w:rsidRPr="00076306">
        <w:rPr>
          <w:rFonts w:ascii="Times New Roman" w:eastAsia="Calibri" w:hAnsi="Times New Roman" w:cs="Times New Roman"/>
          <w:i/>
          <w:kern w:val="0"/>
          <w:lang w:eastAsia="zh-CN"/>
          <w14:ligatures w14:val="none"/>
        </w:rPr>
        <w:t>adresa de domiciliu</w:t>
      </w:r>
      <w:r w:rsidRPr="00076306">
        <w:rPr>
          <w:rFonts w:ascii="Times New Roman" w:eastAsia="Calibri" w:hAnsi="Times New Roman" w:cs="Times New Roman"/>
          <w:kern w:val="0"/>
          <w:lang w:eastAsia="zh-CN"/>
          <w14:ligatures w14:val="none"/>
        </w:rPr>
        <w:t>), identificat(a) cu act de identitate (</w:t>
      </w:r>
      <w:r w:rsidRPr="00076306">
        <w:rPr>
          <w:rFonts w:ascii="Times New Roman" w:eastAsia="Calibri" w:hAnsi="Times New Roman" w:cs="Times New Roman"/>
          <w:i/>
          <w:kern w:val="0"/>
          <w:lang w:eastAsia="zh-CN"/>
          <w14:ligatures w14:val="none"/>
        </w:rPr>
        <w:t>CI/ Pașaport</w:t>
      </w:r>
      <w:r w:rsidRPr="00076306">
        <w:rPr>
          <w:rFonts w:ascii="Times New Roman" w:eastAsia="Calibri" w:hAnsi="Times New Roman" w:cs="Times New Roman"/>
          <w:kern w:val="0"/>
          <w:lang w:eastAsia="zh-CN"/>
          <w14:ligatures w14:val="none"/>
        </w:rPr>
        <w:t xml:space="preserve">), seria ……, nr. ………, eliberat de...................., la data de …………, CNP …………………., </w:t>
      </w:r>
      <w:r w:rsidRPr="00076306">
        <w:rPr>
          <w:rFonts w:ascii="Times New Roman" w:eastAsia="Calibri" w:hAnsi="Times New Roman" w:cs="Times New Roman"/>
          <w:b/>
          <w:kern w:val="0"/>
          <w:lang w:eastAsia="zh-CN"/>
          <w14:ligatures w14:val="none"/>
        </w:rPr>
        <w:t>in calitate de</w:t>
      </w:r>
      <w:r w:rsidRPr="00076306">
        <w:rPr>
          <w:rFonts w:ascii="Times New Roman" w:eastAsia="Calibri" w:hAnsi="Times New Roman" w:cs="Times New Roman"/>
          <w:kern w:val="0"/>
          <w:lang w:eastAsia="zh-CN"/>
          <w14:ligatures w14:val="none"/>
        </w:rPr>
        <w:t xml:space="preserve"> </w:t>
      </w:r>
      <w:r w:rsidRPr="00076306">
        <w:rPr>
          <w:rFonts w:ascii="Times New Roman" w:eastAsia="Calibri" w:hAnsi="Times New Roman" w:cs="Times New Roman"/>
          <w:i/>
          <w:kern w:val="0"/>
          <w:lang w:eastAsia="zh-CN"/>
          <w14:ligatures w14:val="none"/>
        </w:rPr>
        <w:t xml:space="preserve">reprezentant împuternicit </w:t>
      </w:r>
      <w:r w:rsidRPr="00076306">
        <w:rPr>
          <w:rFonts w:ascii="Times New Roman" w:eastAsia="Calibri" w:hAnsi="Times New Roman" w:cs="Times New Roman"/>
          <w:b/>
          <w:kern w:val="0"/>
          <w:lang w:eastAsia="zh-CN"/>
          <w14:ligatures w14:val="none"/>
        </w:rPr>
        <w:t>al Ofertantului/ Subcontractantului</w:t>
      </w:r>
      <w:r w:rsidRPr="00076306">
        <w:rPr>
          <w:rFonts w:ascii="Times New Roman" w:eastAsia="Calibri" w:hAnsi="Times New Roman" w:cs="Times New Roman"/>
          <w:kern w:val="0"/>
          <w:lang w:eastAsia="zh-CN"/>
          <w14:ligatures w14:val="none"/>
        </w:rPr>
        <w:t xml:space="preserve"> ……………………………… (</w:t>
      </w:r>
      <w:r w:rsidRPr="00076306">
        <w:rPr>
          <w:rFonts w:ascii="Times New Roman" w:eastAsia="Calibri" w:hAnsi="Times New Roman" w:cs="Times New Roman"/>
          <w:b/>
          <w:i/>
          <w:kern w:val="0"/>
          <w:lang w:eastAsia="zh-CN"/>
          <w14:ligatures w14:val="none"/>
        </w:rPr>
        <w:t xml:space="preserve">in cazul unei Asocieri, </w:t>
      </w:r>
      <w:r w:rsidRPr="00076306">
        <w:rPr>
          <w:rFonts w:ascii="Times New Roman" w:eastAsia="Calibri" w:hAnsi="Times New Roman" w:cs="Times New Roman"/>
          <w:b/>
          <w:i/>
          <w:kern w:val="0"/>
          <w:u w:val="single"/>
          <w:lang w:eastAsia="zh-CN"/>
          <w14:ligatures w14:val="none"/>
        </w:rPr>
        <w:t>se va completa denumirea întregii Asocieri</w:t>
      </w:r>
      <w:r w:rsidRPr="00076306">
        <w:rPr>
          <w:rFonts w:ascii="Times New Roman" w:eastAsia="Calibri" w:hAnsi="Times New Roman" w:cs="Times New Roman"/>
          <w:kern w:val="0"/>
          <w:lang w:eastAsia="zh-CN"/>
          <w14:ligatures w14:val="none"/>
        </w:rPr>
        <w:t xml:space="preserve">) la procedura pentru atribuirea contractului de furnizare </w:t>
      </w:r>
      <w:r w:rsidRPr="00076306">
        <w:rPr>
          <w:rFonts w:ascii="Times New Roman" w:eastAsia="Calibri" w:hAnsi="Times New Roman" w:cs="Times New Roman"/>
          <w:b/>
          <w:i/>
          <w:kern w:val="0"/>
          <w:lang w:eastAsia="zh-CN"/>
          <w14:ligatures w14:val="none"/>
        </w:rPr>
        <w:t>____________________________________</w:t>
      </w:r>
      <w:r w:rsidRPr="00076306">
        <w:rPr>
          <w:rFonts w:ascii="Times New Roman" w:eastAsia="Calibri" w:hAnsi="Times New Roman" w:cs="Times New Roman"/>
          <w:b/>
          <w:bCs/>
          <w:i/>
          <w:kern w:val="0"/>
          <w:lang w:eastAsia="zh-CN"/>
          <w14:ligatures w14:val="none"/>
        </w:rPr>
        <w:t xml:space="preserve"> </w:t>
      </w:r>
      <w:r w:rsidRPr="00076306">
        <w:rPr>
          <w:rFonts w:ascii="Times New Roman" w:eastAsia="Calibri" w:hAnsi="Times New Roman" w:cs="Times New Roman"/>
          <w:kern w:val="0"/>
          <w:lang w:eastAsia="zh-CN"/>
          <w14:ligatures w14:val="none"/>
        </w:rPr>
        <w:t>organizată de _______________________________________ declar pe propria răspundere, ca pe toata durata contractului, voi respecta reglementările obligatorii din domeniul mediului, social si al relațiilor de munca.</w:t>
      </w:r>
    </w:p>
    <w:p w14:paraId="3DA5EB73"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t xml:space="preserve">De asemenea, declar pe propria răspundere, ca pe toata durata contractului, voi respecta legislația de securitate </w:t>
      </w:r>
      <w:proofErr w:type="spellStart"/>
      <w:r w:rsidRPr="00076306">
        <w:rPr>
          <w:rFonts w:ascii="Times New Roman" w:eastAsia="Calibri" w:hAnsi="Times New Roman" w:cs="Times New Roman"/>
          <w:kern w:val="0"/>
          <w:lang w:eastAsia="zh-CN"/>
          <w14:ligatures w14:val="none"/>
        </w:rPr>
        <w:t>şi</w:t>
      </w:r>
      <w:proofErr w:type="spellEnd"/>
      <w:r w:rsidRPr="00076306">
        <w:rPr>
          <w:rFonts w:ascii="Times New Roman" w:eastAsia="Calibri" w:hAnsi="Times New Roman" w:cs="Times New Roman"/>
          <w:kern w:val="0"/>
          <w:lang w:eastAsia="zh-CN"/>
          <w14:ligatures w14:val="none"/>
        </w:rPr>
        <w:t xml:space="preserve"> sănătate în munca, în vigoare, pentru tot personalul angajat în furnizarea produselor.</w:t>
      </w:r>
    </w:p>
    <w:p w14:paraId="21467B96"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p>
    <w:p w14:paraId="27FFF70B"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21B53AC3"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bCs/>
          <w:iCs/>
          <w:kern w:val="0"/>
          <w:lang w:eastAsia="zh-CN"/>
          <w14:ligatures w14:val="none"/>
        </w:rPr>
        <w:t xml:space="preserve">Totodată, declar ca am luat la cunoștință de prevederile </w:t>
      </w:r>
      <w:proofErr w:type="spellStart"/>
      <w:r w:rsidRPr="00076306">
        <w:rPr>
          <w:rFonts w:ascii="Times New Roman" w:eastAsia="Calibri" w:hAnsi="Times New Roman" w:cs="Times New Roman"/>
          <w:bCs/>
          <w:iCs/>
          <w:kern w:val="0"/>
          <w:lang w:eastAsia="zh-CN"/>
          <w14:ligatures w14:val="none"/>
        </w:rPr>
        <w:t>art</w:t>
      </w:r>
      <w:proofErr w:type="spellEnd"/>
      <w:r w:rsidRPr="00076306">
        <w:rPr>
          <w:rFonts w:ascii="Times New Roman" w:eastAsia="Calibri" w:hAnsi="Times New Roman" w:cs="Times New Roman"/>
          <w:bCs/>
          <w:iCs/>
          <w:kern w:val="0"/>
          <w:lang w:eastAsia="zh-CN"/>
          <w14:ligatures w14:val="none"/>
        </w:rPr>
        <w:t xml:space="preserve"> 326 « Falsul in Declarații » din Codul Penal referitor la "</w:t>
      </w:r>
      <w:r w:rsidRPr="00076306">
        <w:rPr>
          <w:rFonts w:ascii="Times New Roman" w:eastAsia="Calibri" w:hAnsi="Times New Roman" w:cs="Times New Roman"/>
          <w:bCs/>
          <w:i/>
          <w:iCs/>
          <w:kern w:val="0"/>
          <w:lang w:eastAsia="zh-CN"/>
          <w14:ligatures w14:val="none"/>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r w:rsidRPr="00076306">
        <w:rPr>
          <w:rFonts w:ascii="Times New Roman" w:eastAsia="Calibri" w:hAnsi="Times New Roman" w:cs="Times New Roman"/>
          <w:bCs/>
          <w:iCs/>
          <w:kern w:val="0"/>
          <w:lang w:eastAsia="zh-CN"/>
          <w14:ligatures w14:val="none"/>
        </w:rPr>
        <w:t>."</w:t>
      </w:r>
      <w:r w:rsidRPr="00076306">
        <w:rPr>
          <w:rFonts w:ascii="Times New Roman" w:eastAsia="Calibri" w:hAnsi="Times New Roman" w:cs="Times New Roman"/>
          <w:kern w:val="0"/>
          <w:lang w:eastAsia="zh-CN"/>
          <w14:ligatures w14:val="none"/>
        </w:rPr>
        <w:t>.</w:t>
      </w:r>
    </w:p>
    <w:p w14:paraId="409C158B" w14:textId="77777777" w:rsidR="00076306" w:rsidRPr="00076306" w:rsidRDefault="00076306" w:rsidP="00076306">
      <w:pPr>
        <w:suppressAutoHyphens/>
        <w:spacing w:after="0" w:line="276" w:lineRule="auto"/>
        <w:ind w:firstLine="1080"/>
        <w:jc w:val="both"/>
        <w:rPr>
          <w:rFonts w:ascii="Times New Roman" w:eastAsia="Calibri" w:hAnsi="Times New Roman" w:cs="Times New Roman"/>
          <w:kern w:val="0"/>
          <w:lang w:eastAsia="zh-CN"/>
          <w14:ligatures w14:val="none"/>
        </w:rPr>
      </w:pPr>
    </w:p>
    <w:p w14:paraId="3EF35302"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17C44194"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5F149A0A"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 xml:space="preserve">Data ______________  </w:t>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b/>
          <w:kern w:val="0"/>
          <w:lang w:eastAsia="zh-CN"/>
          <w14:ligatures w14:val="none"/>
        </w:rPr>
        <w:t xml:space="preserve">Reprezentant împuternicit al Ofertantului/ Subcontractantului </w:t>
      </w:r>
    </w:p>
    <w:p w14:paraId="34665237"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 xml:space="preserve">(denumirea Ofertantului – in cazul unei Asocieri, toata Asocierea; </w:t>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 xml:space="preserve">        si denumirea reprezentantului împuternicit)</w:t>
      </w:r>
    </w:p>
    <w:p w14:paraId="546CE6FD"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_________________ (semnătura si stampila)</w:t>
      </w:r>
      <w:r w:rsidRPr="00076306">
        <w:rPr>
          <w:rFonts w:ascii="Times New Roman" w:eastAsia="Calibri" w:hAnsi="Times New Roman" w:cs="Times New Roman"/>
          <w:kern w:val="0"/>
          <w:lang w:eastAsia="zh-CN"/>
          <w14:ligatures w14:val="none"/>
        </w:rPr>
        <w:tab/>
      </w:r>
    </w:p>
    <w:p w14:paraId="70E65E09"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50B26F36"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686152D7"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78B3F558"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i/>
          <w:kern w:val="0"/>
          <w:lang w:eastAsia="zh-CN"/>
          <w14:ligatures w14:val="none"/>
        </w:rPr>
        <w:t>Nota</w:t>
      </w:r>
      <w:r w:rsidRPr="00076306">
        <w:rPr>
          <w:rFonts w:ascii="Times New Roman" w:eastAsia="Calibri" w:hAnsi="Times New Roman" w:cs="Times New Roman"/>
          <w:i/>
          <w:kern w:val="0"/>
          <w:lang w:eastAsia="zh-CN"/>
          <w14:ligatures w14:val="none"/>
        </w:rPr>
        <w:t>: In situația in care ofertantul a declarat in cadrul ofertei ca va subcontracta parte/părți din contract, Formularul va fi completat si de către subcontractanții declarați în ofertă.</w:t>
      </w:r>
    </w:p>
    <w:p w14:paraId="2AD818BF" w14:textId="77777777" w:rsidR="00076306" w:rsidRPr="00076306" w:rsidRDefault="00076306" w:rsidP="00076306">
      <w:pPr>
        <w:suppressAutoHyphens/>
        <w:spacing w:after="0" w:line="276" w:lineRule="auto"/>
        <w:jc w:val="right"/>
        <w:rPr>
          <w:rFonts w:ascii="Times New Roman" w:eastAsia="Calibri" w:hAnsi="Times New Roman" w:cs="Times New Roman"/>
          <w:b/>
          <w:i/>
          <w:kern w:val="0"/>
          <w:lang w:eastAsia="zh-CN"/>
          <w14:ligatures w14:val="none"/>
        </w:rPr>
      </w:pPr>
    </w:p>
    <w:p w14:paraId="3F3A20E4"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340CABF0"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652CD93F"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(denumirea operatorului economic si a reprezentantului legal)</w:t>
      </w:r>
    </w:p>
    <w:p w14:paraId="04973589"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_________________ (semnătura si stampila)</w:t>
      </w:r>
      <w:r w:rsidRPr="00076306">
        <w:rPr>
          <w:rFonts w:ascii="Times New Roman" w:eastAsia="Calibri" w:hAnsi="Times New Roman" w:cs="Times New Roman"/>
          <w:kern w:val="0"/>
          <w:lang w:eastAsia="zh-CN"/>
          <w14:ligatures w14:val="none"/>
        </w:rPr>
        <w:tab/>
      </w:r>
    </w:p>
    <w:p w14:paraId="37ED6E9C"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 xml:space="preserve">   </w:t>
      </w:r>
      <w:r w:rsidRPr="00076306">
        <w:rPr>
          <w:rFonts w:ascii="Times New Roman" w:eastAsia="Calibri" w:hAnsi="Times New Roman" w:cs="Times New Roman"/>
          <w:b/>
          <w:kern w:val="0"/>
          <w:lang w:eastAsia="zh-CN"/>
          <w14:ligatures w14:val="none"/>
        </w:rPr>
        <w:t>Reprezentant legal Ofertant asociat n</w:t>
      </w:r>
    </w:p>
    <w:p w14:paraId="2AB92619"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(denumirea operatorului economic si a reprezentantului legal)</w:t>
      </w:r>
    </w:p>
    <w:p w14:paraId="1BF7553E"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_________________ (semnătura si stampila)</w:t>
      </w:r>
      <w:r w:rsidRPr="00076306">
        <w:rPr>
          <w:rFonts w:ascii="Times New Roman" w:eastAsia="Calibri" w:hAnsi="Times New Roman" w:cs="Times New Roman"/>
          <w:kern w:val="0"/>
          <w:lang w:eastAsia="zh-CN"/>
          <w14:ligatures w14:val="none"/>
        </w:rPr>
        <w:tab/>
      </w:r>
    </w:p>
    <w:p w14:paraId="7A8DDBED"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2F3AF9FA" w14:textId="77777777" w:rsid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2AB10154" w14:textId="77777777" w:rsidR="00EB06E2" w:rsidRDefault="00EB06E2" w:rsidP="00076306">
      <w:pPr>
        <w:suppressAutoHyphens/>
        <w:spacing w:after="0" w:line="276" w:lineRule="auto"/>
        <w:jc w:val="both"/>
        <w:rPr>
          <w:rFonts w:ascii="Times New Roman" w:eastAsia="Calibri" w:hAnsi="Times New Roman" w:cs="Times New Roman"/>
          <w:kern w:val="0"/>
          <w:lang w:eastAsia="zh-CN"/>
          <w14:ligatures w14:val="none"/>
        </w:rPr>
      </w:pPr>
    </w:p>
    <w:p w14:paraId="27D21A38" w14:textId="77777777" w:rsidR="00EB06E2" w:rsidRDefault="00EB06E2" w:rsidP="00076306">
      <w:pPr>
        <w:suppressAutoHyphens/>
        <w:spacing w:after="0" w:line="276" w:lineRule="auto"/>
        <w:jc w:val="both"/>
        <w:rPr>
          <w:rFonts w:ascii="Times New Roman" w:eastAsia="Calibri" w:hAnsi="Times New Roman" w:cs="Times New Roman"/>
          <w:kern w:val="0"/>
          <w:lang w:eastAsia="zh-CN"/>
          <w14:ligatures w14:val="none"/>
        </w:rPr>
      </w:pPr>
    </w:p>
    <w:p w14:paraId="5FD190A0" w14:textId="77777777" w:rsidR="00EB06E2" w:rsidRPr="00076306" w:rsidRDefault="00EB06E2" w:rsidP="00076306">
      <w:pPr>
        <w:suppressAutoHyphens/>
        <w:spacing w:after="0" w:line="276" w:lineRule="auto"/>
        <w:jc w:val="both"/>
        <w:rPr>
          <w:rFonts w:ascii="Times New Roman" w:eastAsia="Calibri" w:hAnsi="Times New Roman" w:cs="Times New Roman"/>
          <w:kern w:val="0"/>
          <w:lang w:eastAsia="zh-CN"/>
          <w14:ligatures w14:val="none"/>
        </w:rPr>
      </w:pPr>
    </w:p>
    <w:p w14:paraId="0494AE6F"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56F49E28" w14:textId="77777777" w:rsidR="00076306" w:rsidRPr="00076306" w:rsidRDefault="00076306" w:rsidP="00076306">
      <w:pPr>
        <w:suppressAutoHyphens/>
        <w:spacing w:after="0" w:line="276" w:lineRule="auto"/>
        <w:jc w:val="right"/>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lastRenderedPageBreak/>
        <w:t>Formularul nr. 7</w:t>
      </w:r>
    </w:p>
    <w:p w14:paraId="01644977" w14:textId="77777777" w:rsidR="00076306" w:rsidRPr="00076306" w:rsidRDefault="00076306" w:rsidP="00076306">
      <w:pPr>
        <w:spacing w:after="0" w:line="240" w:lineRule="auto"/>
        <w:rPr>
          <w:rFonts w:ascii="Times New Roman" w:eastAsia="Calibri" w:hAnsi="Times New Roman" w:cs="Times New Roman"/>
          <w:b/>
          <w:bCs/>
          <w:kern w:val="0"/>
          <w:sz w:val="24"/>
          <w:szCs w:val="24"/>
          <w14:ligatures w14:val="none"/>
        </w:rPr>
      </w:pPr>
    </w:p>
    <w:p w14:paraId="7F63010A" w14:textId="77777777" w:rsidR="00076306" w:rsidRPr="00076306" w:rsidRDefault="00076306" w:rsidP="00076306">
      <w:pPr>
        <w:spacing w:after="0" w:line="240" w:lineRule="auto"/>
        <w:rPr>
          <w:rFonts w:ascii="Times New Roman" w:eastAsia="Calibri" w:hAnsi="Times New Roman" w:cs="Times New Roman"/>
          <w:b/>
          <w:bCs/>
          <w:kern w:val="0"/>
          <w:sz w:val="24"/>
          <w:szCs w:val="24"/>
          <w14:ligatures w14:val="none"/>
        </w:rPr>
      </w:pPr>
      <w:r w:rsidRPr="00076306">
        <w:rPr>
          <w:rFonts w:ascii="Times New Roman" w:eastAsia="Calibri" w:hAnsi="Times New Roman" w:cs="Times New Roman"/>
          <w:b/>
          <w:bCs/>
          <w:kern w:val="0"/>
          <w:sz w:val="24"/>
          <w:szCs w:val="24"/>
          <w14:ligatures w14:val="none"/>
        </w:rPr>
        <w:t>Operatorul economic</w:t>
      </w:r>
    </w:p>
    <w:p w14:paraId="142BE049" w14:textId="77777777" w:rsidR="00076306" w:rsidRPr="00076306" w:rsidRDefault="00076306" w:rsidP="00076306">
      <w:pPr>
        <w:spacing w:after="0" w:line="240" w:lineRule="auto"/>
        <w:rPr>
          <w:rFonts w:ascii="Times New Roman" w:eastAsia="Calibri" w:hAnsi="Times New Roman" w:cs="Times New Roman"/>
          <w:b/>
          <w:bCs/>
          <w:kern w:val="0"/>
          <w:sz w:val="24"/>
          <w:szCs w:val="24"/>
          <w14:ligatures w14:val="none"/>
        </w:rPr>
      </w:pPr>
    </w:p>
    <w:p w14:paraId="72481514" w14:textId="77777777" w:rsidR="00076306" w:rsidRPr="00076306" w:rsidRDefault="00076306" w:rsidP="00076306">
      <w:pPr>
        <w:spacing w:after="0" w:line="240" w:lineRule="auto"/>
        <w:rPr>
          <w:rFonts w:ascii="Times New Roman" w:eastAsia="Calibri" w:hAnsi="Times New Roman" w:cs="Times New Roman"/>
          <w:b/>
          <w:bCs/>
          <w:kern w:val="0"/>
          <w:sz w:val="24"/>
          <w:szCs w:val="24"/>
          <w14:ligatures w14:val="none"/>
        </w:rPr>
      </w:pPr>
      <w:r w:rsidRPr="00076306">
        <w:rPr>
          <w:rFonts w:ascii="Times New Roman" w:eastAsia="Calibri" w:hAnsi="Times New Roman" w:cs="Times New Roman"/>
          <w:b/>
          <w:bCs/>
          <w:kern w:val="0"/>
          <w:sz w:val="24"/>
          <w:szCs w:val="24"/>
          <w14:ligatures w14:val="none"/>
        </w:rPr>
        <w:t>-------------------------------</w:t>
      </w:r>
    </w:p>
    <w:p w14:paraId="525D81D2" w14:textId="77777777" w:rsidR="00076306" w:rsidRPr="00076306" w:rsidRDefault="00076306" w:rsidP="00076306">
      <w:pPr>
        <w:spacing w:after="0" w:line="240" w:lineRule="auto"/>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(denumirea/numele ofertant)</w:t>
      </w:r>
    </w:p>
    <w:p w14:paraId="684A424F" w14:textId="77777777" w:rsidR="00076306" w:rsidRPr="00076306" w:rsidRDefault="00076306" w:rsidP="00076306">
      <w:pPr>
        <w:autoSpaceDE w:val="0"/>
        <w:autoSpaceDN w:val="0"/>
        <w:adjustRightInd w:val="0"/>
        <w:spacing w:after="200" w:line="276" w:lineRule="auto"/>
        <w:ind w:firstLine="708"/>
        <w:rPr>
          <w:rFonts w:ascii="Times New Roman" w:eastAsia="Calibri" w:hAnsi="Times New Roman" w:cs="Times New Roman"/>
          <w:kern w:val="0"/>
          <w:sz w:val="24"/>
          <w:szCs w:val="24"/>
          <w14:ligatures w14:val="none"/>
        </w:rPr>
      </w:pPr>
    </w:p>
    <w:p w14:paraId="03DEB58F" w14:textId="77777777" w:rsidR="00076306" w:rsidRPr="00076306" w:rsidRDefault="00076306" w:rsidP="00076306">
      <w:pPr>
        <w:autoSpaceDE w:val="0"/>
        <w:autoSpaceDN w:val="0"/>
        <w:adjustRightInd w:val="0"/>
        <w:spacing w:after="200" w:line="276" w:lineRule="auto"/>
        <w:ind w:firstLine="708"/>
        <w:rPr>
          <w:rFonts w:ascii="Times New Roman" w:eastAsia="Calibri" w:hAnsi="Times New Roman" w:cs="Times New Roman"/>
          <w:kern w:val="0"/>
          <w:sz w:val="24"/>
          <w:szCs w:val="24"/>
          <w14:ligatures w14:val="none"/>
        </w:rPr>
      </w:pPr>
    </w:p>
    <w:p w14:paraId="11E7CECC" w14:textId="77777777" w:rsidR="00076306" w:rsidRPr="00076306" w:rsidRDefault="00076306" w:rsidP="00076306">
      <w:pPr>
        <w:spacing w:after="0" w:line="240" w:lineRule="auto"/>
        <w:jc w:val="center"/>
        <w:rPr>
          <w:rFonts w:ascii="Times New Roman" w:eastAsia="Calibri" w:hAnsi="Times New Roman" w:cs="Times New Roman"/>
          <w:b/>
          <w:kern w:val="0"/>
          <w14:ligatures w14:val="none"/>
        </w:rPr>
      </w:pPr>
      <w:r w:rsidRPr="00076306">
        <w:rPr>
          <w:rFonts w:ascii="Times New Roman" w:eastAsia="Calibri" w:hAnsi="Times New Roman" w:cs="Times New Roman"/>
          <w:b/>
          <w:kern w:val="0"/>
          <w14:ligatures w14:val="none"/>
        </w:rPr>
        <w:t>DECLARAŢIE PRIVIND PERSOANELE DIRECT IMPLICATE ÎN ÎNDEPLINIREA</w:t>
      </w:r>
    </w:p>
    <w:p w14:paraId="04F52328" w14:textId="77777777" w:rsidR="00076306" w:rsidRPr="00076306" w:rsidRDefault="00076306" w:rsidP="00076306">
      <w:pPr>
        <w:spacing w:after="0" w:line="240" w:lineRule="auto"/>
        <w:jc w:val="center"/>
        <w:rPr>
          <w:rFonts w:ascii="Times New Roman" w:eastAsia="Calibri" w:hAnsi="Times New Roman" w:cs="Times New Roman"/>
          <w:b/>
          <w:kern w:val="0"/>
          <w14:ligatures w14:val="none"/>
        </w:rPr>
      </w:pPr>
      <w:r w:rsidRPr="00076306">
        <w:rPr>
          <w:rFonts w:ascii="Times New Roman" w:eastAsia="Calibri" w:hAnsi="Times New Roman" w:cs="Times New Roman"/>
          <w:b/>
          <w:kern w:val="0"/>
          <w14:ligatures w14:val="none"/>
        </w:rPr>
        <w:t>CONTRACTULUI</w:t>
      </w:r>
    </w:p>
    <w:p w14:paraId="4B526E1A" w14:textId="77777777" w:rsidR="00076306" w:rsidRPr="00076306" w:rsidRDefault="00076306" w:rsidP="00076306">
      <w:pPr>
        <w:autoSpaceDE w:val="0"/>
        <w:autoSpaceDN w:val="0"/>
        <w:adjustRightInd w:val="0"/>
        <w:spacing w:after="200" w:line="276" w:lineRule="auto"/>
        <w:ind w:firstLine="708"/>
        <w:jc w:val="center"/>
        <w:rPr>
          <w:rFonts w:ascii="Times New Roman" w:eastAsia="Calibri" w:hAnsi="Times New Roman" w:cs="Times New Roman"/>
          <w:b/>
          <w:kern w:val="0"/>
          <w:sz w:val="24"/>
          <w:szCs w:val="24"/>
          <w14:ligatures w14:val="none"/>
        </w:rPr>
      </w:pPr>
    </w:p>
    <w:p w14:paraId="3456BA9B" w14:textId="77777777" w:rsidR="00076306" w:rsidRPr="00076306" w:rsidRDefault="00076306" w:rsidP="00076306">
      <w:pPr>
        <w:autoSpaceDE w:val="0"/>
        <w:autoSpaceDN w:val="0"/>
        <w:adjustRightInd w:val="0"/>
        <w:spacing w:after="200" w:line="276" w:lineRule="auto"/>
        <w:ind w:firstLine="708"/>
        <w:jc w:val="center"/>
        <w:rPr>
          <w:rFonts w:ascii="Times New Roman" w:eastAsia="Calibri" w:hAnsi="Times New Roman" w:cs="Times New Roman"/>
          <w:b/>
          <w:kern w:val="0"/>
          <w:sz w:val="24"/>
          <w:szCs w:val="24"/>
          <w14:ligatures w14:val="none"/>
        </w:rPr>
      </w:pPr>
    </w:p>
    <w:p w14:paraId="7E419A01"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Subsemnatul, _______________________________________, reprezentant / împuternicit al ______________________________ (denumirea ofertantului) , declar ca, in cazul in care vom fi declarați câștigători în cadrul procedurii de atribuire a contractului de achiziție publică având ca obiect ___________________________________________________________ la data de ___________________, organizata de Primăria comunei Drăgușeni, persoana desemnate pentru distribuția pachetelor sunt:</w:t>
      </w:r>
    </w:p>
    <w:tbl>
      <w:tblPr>
        <w:tblW w:w="0" w:type="auto"/>
        <w:jc w:val="center"/>
        <w:tblLayout w:type="fixed"/>
        <w:tblCellMar>
          <w:left w:w="40" w:type="dxa"/>
          <w:right w:w="40" w:type="dxa"/>
        </w:tblCellMar>
        <w:tblLook w:val="0000" w:firstRow="0" w:lastRow="0" w:firstColumn="0" w:lastColumn="0" w:noHBand="0" w:noVBand="0"/>
      </w:tblPr>
      <w:tblGrid>
        <w:gridCol w:w="5357"/>
        <w:gridCol w:w="3091"/>
      </w:tblGrid>
      <w:tr w:rsidR="00076306" w:rsidRPr="00076306" w14:paraId="3A4A697F" w14:textId="77777777" w:rsidTr="004A00B2">
        <w:trPr>
          <w:jc w:val="center"/>
        </w:trPr>
        <w:tc>
          <w:tcPr>
            <w:tcW w:w="5357" w:type="dxa"/>
            <w:tcBorders>
              <w:top w:val="single" w:sz="6" w:space="0" w:color="auto"/>
              <w:left w:val="single" w:sz="6" w:space="0" w:color="auto"/>
              <w:bottom w:val="single" w:sz="6" w:space="0" w:color="auto"/>
              <w:right w:val="single" w:sz="6" w:space="0" w:color="auto"/>
            </w:tcBorders>
          </w:tcPr>
          <w:p w14:paraId="35BE266E" w14:textId="77777777" w:rsidR="00076306" w:rsidRPr="00076306" w:rsidRDefault="00076306" w:rsidP="00076306">
            <w:pPr>
              <w:autoSpaceDE w:val="0"/>
              <w:autoSpaceDN w:val="0"/>
              <w:adjustRightInd w:val="0"/>
              <w:spacing w:after="0" w:line="250" w:lineRule="exact"/>
              <w:jc w:val="center"/>
              <w:rPr>
                <w:rFonts w:ascii="Times New Roman" w:eastAsia="Times New Roman" w:hAnsi="Times New Roman" w:cs="Times New Roman"/>
                <w:b/>
                <w:bCs/>
                <w:kern w:val="0"/>
                <w:sz w:val="24"/>
                <w:szCs w:val="24"/>
                <w:lang w:eastAsia="ro-RO"/>
                <w14:ligatures w14:val="none"/>
              </w:rPr>
            </w:pPr>
            <w:r w:rsidRPr="00076306">
              <w:rPr>
                <w:rFonts w:ascii="Times New Roman" w:eastAsia="Times New Roman" w:hAnsi="Times New Roman" w:cs="Times New Roman"/>
                <w:b/>
                <w:bCs/>
                <w:kern w:val="0"/>
                <w:sz w:val="24"/>
                <w:szCs w:val="24"/>
                <w:lang w:eastAsia="ro-RO"/>
                <w14:ligatures w14:val="none"/>
              </w:rPr>
              <w:t xml:space="preserve">Persoane direct implicate in îndeplinirea contractului </w:t>
            </w:r>
            <w:r w:rsidRPr="00076306">
              <w:rPr>
                <w:rFonts w:ascii="Times New Roman" w:eastAsia="Times New Roman" w:hAnsi="Times New Roman" w:cs="Times New Roman"/>
                <w:b/>
                <w:bCs/>
                <w:i/>
                <w:kern w:val="0"/>
                <w:sz w:val="24"/>
                <w:szCs w:val="24"/>
                <w:lang w:eastAsia="ro-RO"/>
                <w14:ligatures w14:val="none"/>
              </w:rPr>
              <w:t>(Nume, Prenume)</w:t>
            </w:r>
          </w:p>
        </w:tc>
        <w:tc>
          <w:tcPr>
            <w:tcW w:w="3091" w:type="dxa"/>
            <w:tcBorders>
              <w:top w:val="single" w:sz="6" w:space="0" w:color="auto"/>
              <w:left w:val="single" w:sz="6" w:space="0" w:color="auto"/>
              <w:bottom w:val="single" w:sz="6" w:space="0" w:color="auto"/>
              <w:right w:val="single" w:sz="6" w:space="0" w:color="auto"/>
            </w:tcBorders>
          </w:tcPr>
          <w:p w14:paraId="5AD50C6C" w14:textId="77777777" w:rsidR="00076306" w:rsidRPr="00076306" w:rsidRDefault="00076306" w:rsidP="00076306">
            <w:pPr>
              <w:autoSpaceDE w:val="0"/>
              <w:autoSpaceDN w:val="0"/>
              <w:adjustRightInd w:val="0"/>
              <w:spacing w:after="0" w:line="240" w:lineRule="auto"/>
              <w:ind w:left="624"/>
              <w:jc w:val="center"/>
              <w:rPr>
                <w:rFonts w:ascii="Times New Roman" w:eastAsia="Times New Roman" w:hAnsi="Times New Roman" w:cs="Times New Roman"/>
                <w:b/>
                <w:bCs/>
                <w:kern w:val="0"/>
                <w:sz w:val="24"/>
                <w:szCs w:val="24"/>
                <w:lang w:eastAsia="ro-RO"/>
                <w14:ligatures w14:val="none"/>
              </w:rPr>
            </w:pPr>
            <w:proofErr w:type="spellStart"/>
            <w:r w:rsidRPr="00076306">
              <w:rPr>
                <w:rFonts w:ascii="Times New Roman" w:eastAsia="Times New Roman" w:hAnsi="Times New Roman" w:cs="Times New Roman"/>
                <w:b/>
                <w:bCs/>
                <w:kern w:val="0"/>
                <w:sz w:val="24"/>
                <w:szCs w:val="24"/>
                <w:lang w:eastAsia="ro-RO"/>
                <w14:ligatures w14:val="none"/>
              </w:rPr>
              <w:t>Funcţie</w:t>
            </w:r>
            <w:proofErr w:type="spellEnd"/>
            <w:r w:rsidRPr="00076306">
              <w:rPr>
                <w:rFonts w:ascii="Times New Roman" w:eastAsia="Times New Roman" w:hAnsi="Times New Roman" w:cs="Times New Roman"/>
                <w:b/>
                <w:bCs/>
                <w:kern w:val="0"/>
                <w:sz w:val="24"/>
                <w:szCs w:val="24"/>
                <w:lang w:eastAsia="ro-RO"/>
                <w14:ligatures w14:val="none"/>
              </w:rPr>
              <w:t>, atribuţii</w:t>
            </w:r>
          </w:p>
        </w:tc>
      </w:tr>
      <w:tr w:rsidR="00076306" w:rsidRPr="00076306" w14:paraId="0DD788F0" w14:textId="77777777" w:rsidTr="004A00B2">
        <w:trPr>
          <w:jc w:val="center"/>
        </w:trPr>
        <w:tc>
          <w:tcPr>
            <w:tcW w:w="5357" w:type="dxa"/>
            <w:tcBorders>
              <w:top w:val="single" w:sz="6" w:space="0" w:color="auto"/>
              <w:left w:val="single" w:sz="6" w:space="0" w:color="auto"/>
              <w:bottom w:val="single" w:sz="6" w:space="0" w:color="auto"/>
              <w:right w:val="single" w:sz="6" w:space="0" w:color="auto"/>
            </w:tcBorders>
          </w:tcPr>
          <w:p w14:paraId="53BDF3F1"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c>
          <w:tcPr>
            <w:tcW w:w="3091" w:type="dxa"/>
            <w:tcBorders>
              <w:top w:val="single" w:sz="6" w:space="0" w:color="auto"/>
              <w:left w:val="single" w:sz="6" w:space="0" w:color="auto"/>
              <w:bottom w:val="single" w:sz="6" w:space="0" w:color="auto"/>
              <w:right w:val="single" w:sz="6" w:space="0" w:color="auto"/>
            </w:tcBorders>
          </w:tcPr>
          <w:p w14:paraId="39445757"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r>
      <w:tr w:rsidR="00076306" w:rsidRPr="00076306" w14:paraId="53DDA037" w14:textId="77777777" w:rsidTr="004A00B2">
        <w:trPr>
          <w:jc w:val="center"/>
        </w:trPr>
        <w:tc>
          <w:tcPr>
            <w:tcW w:w="5357" w:type="dxa"/>
            <w:tcBorders>
              <w:top w:val="single" w:sz="6" w:space="0" w:color="auto"/>
              <w:left w:val="single" w:sz="6" w:space="0" w:color="auto"/>
              <w:bottom w:val="single" w:sz="6" w:space="0" w:color="auto"/>
              <w:right w:val="single" w:sz="6" w:space="0" w:color="auto"/>
            </w:tcBorders>
          </w:tcPr>
          <w:p w14:paraId="20AD1AFC"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c>
          <w:tcPr>
            <w:tcW w:w="3091" w:type="dxa"/>
            <w:tcBorders>
              <w:top w:val="single" w:sz="6" w:space="0" w:color="auto"/>
              <w:left w:val="single" w:sz="6" w:space="0" w:color="auto"/>
              <w:bottom w:val="single" w:sz="6" w:space="0" w:color="auto"/>
              <w:right w:val="single" w:sz="6" w:space="0" w:color="auto"/>
            </w:tcBorders>
          </w:tcPr>
          <w:p w14:paraId="2BF0E713"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r>
      <w:tr w:rsidR="00076306" w:rsidRPr="00076306" w14:paraId="752E1726" w14:textId="77777777" w:rsidTr="004A00B2">
        <w:trPr>
          <w:jc w:val="center"/>
        </w:trPr>
        <w:tc>
          <w:tcPr>
            <w:tcW w:w="5357" w:type="dxa"/>
            <w:tcBorders>
              <w:top w:val="single" w:sz="6" w:space="0" w:color="auto"/>
              <w:left w:val="single" w:sz="6" w:space="0" w:color="auto"/>
              <w:bottom w:val="single" w:sz="6" w:space="0" w:color="auto"/>
              <w:right w:val="single" w:sz="6" w:space="0" w:color="auto"/>
            </w:tcBorders>
          </w:tcPr>
          <w:p w14:paraId="78582F6D"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c>
          <w:tcPr>
            <w:tcW w:w="3091" w:type="dxa"/>
            <w:tcBorders>
              <w:top w:val="single" w:sz="6" w:space="0" w:color="auto"/>
              <w:left w:val="single" w:sz="6" w:space="0" w:color="auto"/>
              <w:bottom w:val="single" w:sz="6" w:space="0" w:color="auto"/>
              <w:right w:val="single" w:sz="6" w:space="0" w:color="auto"/>
            </w:tcBorders>
          </w:tcPr>
          <w:p w14:paraId="6A205371"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r>
      <w:tr w:rsidR="00076306" w:rsidRPr="00076306" w14:paraId="2CA2F50C" w14:textId="77777777" w:rsidTr="004A00B2">
        <w:trPr>
          <w:jc w:val="center"/>
        </w:trPr>
        <w:tc>
          <w:tcPr>
            <w:tcW w:w="5357" w:type="dxa"/>
            <w:tcBorders>
              <w:top w:val="single" w:sz="6" w:space="0" w:color="auto"/>
              <w:left w:val="single" w:sz="6" w:space="0" w:color="auto"/>
              <w:bottom w:val="single" w:sz="6" w:space="0" w:color="auto"/>
              <w:right w:val="single" w:sz="6" w:space="0" w:color="auto"/>
            </w:tcBorders>
          </w:tcPr>
          <w:p w14:paraId="043B0BBD"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c>
          <w:tcPr>
            <w:tcW w:w="3091" w:type="dxa"/>
            <w:tcBorders>
              <w:top w:val="single" w:sz="6" w:space="0" w:color="auto"/>
              <w:left w:val="single" w:sz="6" w:space="0" w:color="auto"/>
              <w:bottom w:val="single" w:sz="6" w:space="0" w:color="auto"/>
              <w:right w:val="single" w:sz="6" w:space="0" w:color="auto"/>
            </w:tcBorders>
          </w:tcPr>
          <w:p w14:paraId="683DF9BF"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r>
      <w:tr w:rsidR="00076306" w:rsidRPr="00076306" w14:paraId="3D67B530" w14:textId="77777777" w:rsidTr="004A00B2">
        <w:trPr>
          <w:jc w:val="center"/>
        </w:trPr>
        <w:tc>
          <w:tcPr>
            <w:tcW w:w="5357" w:type="dxa"/>
            <w:tcBorders>
              <w:top w:val="single" w:sz="6" w:space="0" w:color="auto"/>
              <w:left w:val="single" w:sz="6" w:space="0" w:color="auto"/>
              <w:bottom w:val="single" w:sz="6" w:space="0" w:color="auto"/>
              <w:right w:val="single" w:sz="6" w:space="0" w:color="auto"/>
            </w:tcBorders>
          </w:tcPr>
          <w:p w14:paraId="029F8CFA"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c>
          <w:tcPr>
            <w:tcW w:w="3091" w:type="dxa"/>
            <w:tcBorders>
              <w:top w:val="single" w:sz="6" w:space="0" w:color="auto"/>
              <w:left w:val="single" w:sz="6" w:space="0" w:color="auto"/>
              <w:bottom w:val="single" w:sz="6" w:space="0" w:color="auto"/>
              <w:right w:val="single" w:sz="6" w:space="0" w:color="auto"/>
            </w:tcBorders>
          </w:tcPr>
          <w:p w14:paraId="3DF00E77"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r>
    </w:tbl>
    <w:p w14:paraId="4E9EC7A1"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3C5D597C"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 xml:space="preserve">Menționăm că persoanele desemnate dețin </w:t>
      </w:r>
      <w:r w:rsidRPr="00076306">
        <w:rPr>
          <w:rFonts w:ascii="Times New Roman" w:eastAsia="Calibri" w:hAnsi="Times New Roman" w:cs="Times New Roman"/>
          <w:b/>
          <w:kern w:val="0"/>
          <w:sz w:val="24"/>
          <w:szCs w:val="24"/>
          <w14:ligatures w14:val="none"/>
        </w:rPr>
        <w:t>atât</w:t>
      </w:r>
      <w:r w:rsidRPr="00076306">
        <w:rPr>
          <w:rFonts w:ascii="Times New Roman" w:eastAsia="Calibri" w:hAnsi="Times New Roman" w:cs="Times New Roman"/>
          <w:kern w:val="0"/>
          <w:sz w:val="24"/>
          <w:szCs w:val="24"/>
          <w14:ligatures w14:val="none"/>
        </w:rPr>
        <w:t xml:space="preserve"> certificat de absolvire a unui curs de Noțiuni fundamentale de igiena, conform Ordinului nr. 1225/5031/2003 </w:t>
      </w:r>
      <w:r w:rsidRPr="00076306">
        <w:rPr>
          <w:rFonts w:ascii="Times New Roman" w:eastAsia="Calibri" w:hAnsi="Times New Roman" w:cs="Times New Roman"/>
          <w:b/>
          <w:i/>
          <w:kern w:val="0"/>
          <w:sz w:val="24"/>
          <w:szCs w:val="24"/>
          <w14:ligatures w14:val="none"/>
        </w:rPr>
        <w:t>in copie conform cu originalul</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b/>
          <w:kern w:val="0"/>
          <w:sz w:val="24"/>
          <w:szCs w:val="24"/>
          <w14:ligatures w14:val="none"/>
        </w:rPr>
        <w:t>cât</w:t>
      </w:r>
      <w:r w:rsidRPr="00076306">
        <w:rPr>
          <w:rFonts w:ascii="Times New Roman" w:eastAsia="Calibri" w:hAnsi="Times New Roman" w:cs="Times New Roman"/>
          <w:kern w:val="0"/>
          <w:sz w:val="24"/>
          <w:szCs w:val="24"/>
          <w14:ligatures w14:val="none"/>
        </w:rPr>
        <w:t xml:space="preserve"> si </w:t>
      </w:r>
      <w:r w:rsidRPr="00076306">
        <w:rPr>
          <w:rFonts w:ascii="Times New Roman" w:eastAsia="Calibri" w:hAnsi="Times New Roman" w:cs="Times New Roman"/>
          <w:kern w:val="0"/>
          <w:sz w:val="24"/>
          <w:szCs w:val="24"/>
          <w:lang w:bidi="ro-RO"/>
          <w14:ligatures w14:val="none"/>
        </w:rPr>
        <w:t>certificatul  medical cu mențiunea “</w:t>
      </w:r>
      <w:r w:rsidRPr="00076306">
        <w:rPr>
          <w:rFonts w:ascii="Times New Roman" w:eastAsia="Calibri" w:hAnsi="Times New Roman" w:cs="Times New Roman"/>
          <w:b/>
          <w:kern w:val="0"/>
          <w:sz w:val="24"/>
          <w:szCs w:val="24"/>
          <w:lang w:bidi="ro-RO"/>
          <w14:ligatures w14:val="none"/>
        </w:rPr>
        <w:t>Apt de munca</w:t>
      </w:r>
      <w:r w:rsidRPr="00076306">
        <w:rPr>
          <w:rFonts w:ascii="Times New Roman" w:eastAsia="Calibri" w:hAnsi="Times New Roman" w:cs="Times New Roman"/>
          <w:kern w:val="0"/>
          <w:sz w:val="24"/>
          <w:szCs w:val="24"/>
          <w:lang w:bidi="ro-RO"/>
          <w14:ligatures w14:val="none"/>
        </w:rPr>
        <w:t>”, eliberat de unitatea  medicala specializata in medicina muncii</w:t>
      </w:r>
      <w:r w:rsidRPr="00076306">
        <w:rPr>
          <w:rFonts w:ascii="Times New Roman" w:eastAsia="Calibri" w:hAnsi="Times New Roman" w:cs="Times New Roman"/>
          <w:kern w:val="0"/>
          <w:sz w:val="24"/>
          <w:szCs w:val="24"/>
          <w14:ligatures w14:val="none"/>
        </w:rPr>
        <w:t xml:space="preserve">, anexe la prezenta declarație. </w:t>
      </w:r>
    </w:p>
    <w:p w14:paraId="643EB666"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54E8446A"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6D957CC8"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Data completării __________________</w:t>
      </w:r>
    </w:p>
    <w:p w14:paraId="1AE1028A" w14:textId="77777777" w:rsid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3A2FCFA0" w14:textId="77777777" w:rsidR="00584AC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5C213950" w14:textId="77777777" w:rsidR="00584AC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0AA4C63E" w14:textId="77777777" w:rsidR="00584AC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740339E0" w14:textId="77777777" w:rsidR="00584AC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5F9896E5" w14:textId="77777777" w:rsidR="00584AC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1E406580" w14:textId="77777777" w:rsidR="00584AC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576A1133" w14:textId="77777777" w:rsidR="00584AC6" w:rsidRPr="0007630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452B219A"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Operatorul economic</w:t>
      </w:r>
    </w:p>
    <w:p w14:paraId="22B4F700"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__________________________</w:t>
      </w:r>
    </w:p>
    <w:p w14:paraId="13747D9D"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(Semnătura și ștampila)</w:t>
      </w:r>
    </w:p>
    <w:p w14:paraId="7703B5DE"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6464EA93" w14:textId="77777777" w:rsidR="00076306" w:rsidRPr="00076306" w:rsidRDefault="00076306" w:rsidP="00076306">
      <w:pPr>
        <w:suppressAutoHyphens/>
        <w:spacing w:after="0" w:line="276" w:lineRule="auto"/>
        <w:jc w:val="right"/>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Formularul nr. 8</w:t>
      </w:r>
    </w:p>
    <w:p w14:paraId="0E87FD05"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120266B6"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012B08F2"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6B02E18F"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68942D40" w14:textId="77777777" w:rsidR="00076306" w:rsidRPr="00076306" w:rsidRDefault="00076306" w:rsidP="00076306">
      <w:pPr>
        <w:numPr>
          <w:ilvl w:val="0"/>
          <w:numId w:val="8"/>
        </w:numPr>
        <w:tabs>
          <w:tab w:val="left" w:pos="-90"/>
          <w:tab w:val="left" w:pos="8280"/>
        </w:tabs>
        <w:suppressAutoHyphens/>
        <w:spacing w:after="0" w:line="240" w:lineRule="auto"/>
        <w:ind w:right="500"/>
        <w:contextualSpacing/>
        <w:jc w:val="right"/>
        <w:rPr>
          <w:rFonts w:ascii="Cambria" w:eastAsia="Calibri" w:hAnsi="Cambria" w:cs="Times New Roman"/>
          <w:b/>
          <w:bCs/>
          <w:iCs/>
          <w:kern w:val="0"/>
          <w:sz w:val="21"/>
          <w:szCs w:val="21"/>
          <w:lang w:eastAsia="ar-SA"/>
          <w14:ligatures w14:val="none"/>
        </w:rPr>
      </w:pPr>
      <w:r w:rsidRPr="00076306">
        <w:rPr>
          <w:rFonts w:ascii="Cambria" w:eastAsia="Calibri" w:hAnsi="Cambria" w:cs="Times New Roman"/>
          <w:b/>
          <w:bCs/>
          <w:iCs/>
          <w:kern w:val="0"/>
          <w:sz w:val="21"/>
          <w:szCs w:val="21"/>
          <w:lang w:eastAsia="ar-SA"/>
          <w14:ligatures w14:val="none"/>
        </w:rPr>
        <w:t xml:space="preserve">Declarație GDPR - </w:t>
      </w:r>
    </w:p>
    <w:p w14:paraId="1798D0D6" w14:textId="77777777" w:rsidR="00076306" w:rsidRPr="00076306" w:rsidRDefault="00076306" w:rsidP="00076306">
      <w:pPr>
        <w:tabs>
          <w:tab w:val="left" w:pos="-90"/>
          <w:tab w:val="left" w:pos="8280"/>
        </w:tabs>
        <w:suppressAutoHyphens/>
        <w:spacing w:after="0" w:line="240" w:lineRule="auto"/>
        <w:ind w:left="-180" w:right="500"/>
        <w:jc w:val="right"/>
        <w:rPr>
          <w:rFonts w:ascii="Cambria" w:eastAsia="Calibri" w:hAnsi="Cambria" w:cs="Times New Roman"/>
          <w:b/>
          <w:bCs/>
          <w:iCs/>
          <w:kern w:val="0"/>
          <w:sz w:val="21"/>
          <w:szCs w:val="21"/>
          <w:lang w:eastAsia="ar-SA"/>
          <w14:ligatures w14:val="none"/>
        </w:rPr>
      </w:pPr>
    </w:p>
    <w:p w14:paraId="5C905A63" w14:textId="77777777" w:rsidR="00076306" w:rsidRPr="00076306" w:rsidRDefault="00076306" w:rsidP="00076306">
      <w:pPr>
        <w:tabs>
          <w:tab w:val="left" w:pos="-90"/>
          <w:tab w:val="left" w:pos="8280"/>
        </w:tabs>
        <w:suppressAutoHyphens/>
        <w:spacing w:after="0" w:line="240" w:lineRule="auto"/>
        <w:ind w:left="-180" w:right="500"/>
        <w:jc w:val="both"/>
        <w:rPr>
          <w:rFonts w:ascii="Cambria" w:eastAsia="Calibri" w:hAnsi="Cambria" w:cs="Times New Roman"/>
          <w:b/>
          <w:bCs/>
          <w:iCs/>
          <w:kern w:val="0"/>
          <w:sz w:val="21"/>
          <w:szCs w:val="21"/>
          <w:lang w:eastAsia="ar-SA"/>
          <w14:ligatures w14:val="none"/>
        </w:rPr>
      </w:pPr>
    </w:p>
    <w:p w14:paraId="28E86E18" w14:textId="77777777" w:rsidR="00076306" w:rsidRPr="00076306" w:rsidRDefault="00076306" w:rsidP="00076306">
      <w:pPr>
        <w:tabs>
          <w:tab w:val="left" w:pos="-90"/>
          <w:tab w:val="left" w:pos="8280"/>
        </w:tabs>
        <w:suppressAutoHyphens/>
        <w:spacing w:after="0" w:line="240" w:lineRule="auto"/>
        <w:ind w:left="-180" w:right="500"/>
        <w:jc w:val="both"/>
        <w:rPr>
          <w:rFonts w:ascii="Cambria" w:eastAsia="Calibri" w:hAnsi="Cambria" w:cs="Times New Roman"/>
          <w:b/>
          <w:bCs/>
          <w:iCs/>
          <w:kern w:val="0"/>
          <w:sz w:val="21"/>
          <w:szCs w:val="21"/>
          <w:lang w:eastAsia="ar-SA"/>
          <w14:ligatures w14:val="none"/>
        </w:rPr>
      </w:pPr>
    </w:p>
    <w:p w14:paraId="77D4584C" w14:textId="77777777" w:rsidR="00076306" w:rsidRPr="00076306" w:rsidRDefault="00076306" w:rsidP="00076306">
      <w:pPr>
        <w:spacing w:after="0" w:line="240" w:lineRule="auto"/>
        <w:jc w:val="center"/>
        <w:rPr>
          <w:rFonts w:ascii="Cambria" w:eastAsia="Calibri" w:hAnsi="Cambria" w:cs="Times New Roman"/>
          <w:b/>
          <w:kern w:val="0"/>
          <w:sz w:val="21"/>
          <w:szCs w:val="21"/>
          <w14:ligatures w14:val="none"/>
        </w:rPr>
      </w:pPr>
      <w:r w:rsidRPr="00076306">
        <w:rPr>
          <w:rFonts w:ascii="Cambria" w:eastAsia="PMingLiU" w:hAnsi="Cambria" w:cs="Times New Roman"/>
          <w:b/>
          <w:kern w:val="0"/>
          <w:sz w:val="21"/>
          <w:szCs w:val="21"/>
          <w14:ligatures w14:val="none"/>
        </w:rPr>
        <w:t>ACORD CU PRIVIRE LA PRELUCRAREA DATELOR CU CARACTER PERSONAL</w:t>
      </w:r>
    </w:p>
    <w:p w14:paraId="284C43B0" w14:textId="77777777" w:rsidR="00076306" w:rsidRPr="00076306" w:rsidRDefault="00076306" w:rsidP="00076306">
      <w:pPr>
        <w:spacing w:after="0" w:line="240" w:lineRule="auto"/>
        <w:jc w:val="center"/>
        <w:rPr>
          <w:rFonts w:ascii="Cambria" w:eastAsia="PMingLiU" w:hAnsi="Cambria" w:cs="Times New Roman"/>
          <w:kern w:val="0"/>
          <w:sz w:val="21"/>
          <w:szCs w:val="21"/>
          <w14:ligatures w14:val="none"/>
        </w:rPr>
      </w:pPr>
    </w:p>
    <w:p w14:paraId="10CD75F5" w14:textId="77777777" w:rsidR="00076306" w:rsidRPr="00076306" w:rsidRDefault="00076306" w:rsidP="00076306">
      <w:pPr>
        <w:spacing w:after="0" w:line="240" w:lineRule="auto"/>
        <w:jc w:val="center"/>
        <w:rPr>
          <w:rFonts w:ascii="Cambria" w:eastAsia="PMingLiU" w:hAnsi="Cambria" w:cs="Times New Roman"/>
          <w:kern w:val="0"/>
          <w:sz w:val="21"/>
          <w:szCs w:val="21"/>
          <w14:ligatures w14:val="none"/>
        </w:rPr>
      </w:pPr>
    </w:p>
    <w:p w14:paraId="3532E244" w14:textId="77777777" w:rsidR="00076306" w:rsidRPr="00076306" w:rsidRDefault="00076306" w:rsidP="00076306">
      <w:pPr>
        <w:spacing w:after="0" w:line="240" w:lineRule="auto"/>
        <w:jc w:val="center"/>
        <w:rPr>
          <w:rFonts w:ascii="Cambria" w:eastAsia="PMingLiU" w:hAnsi="Cambria" w:cs="Times New Roman"/>
          <w:bCs/>
          <w:i/>
          <w:kern w:val="0"/>
          <w:sz w:val="21"/>
          <w:szCs w:val="21"/>
          <w14:ligatures w14:val="none"/>
        </w:rPr>
      </w:pPr>
    </w:p>
    <w:p w14:paraId="7C1F0F42" w14:textId="77777777" w:rsidR="00076306" w:rsidRPr="00076306" w:rsidRDefault="00076306" w:rsidP="00076306">
      <w:pPr>
        <w:spacing w:after="0" w:line="240" w:lineRule="auto"/>
        <w:jc w:val="center"/>
        <w:rPr>
          <w:rFonts w:ascii="Cambria" w:eastAsia="PMingLiU" w:hAnsi="Cambria" w:cs="Times New Roman"/>
          <w:kern w:val="0"/>
          <w:sz w:val="21"/>
          <w:szCs w:val="21"/>
          <w14:ligatures w14:val="none"/>
        </w:rPr>
      </w:pPr>
    </w:p>
    <w:p w14:paraId="4E995EE5" w14:textId="77777777" w:rsidR="00076306" w:rsidRPr="00076306" w:rsidRDefault="00076306" w:rsidP="00076306">
      <w:pPr>
        <w:spacing w:after="0" w:line="240" w:lineRule="auto"/>
        <w:ind w:firstLine="720"/>
        <w:jc w:val="both"/>
        <w:rPr>
          <w:rFonts w:ascii="Cambria" w:eastAsia="PMingLiU" w:hAnsi="Cambria" w:cs="Times New Roman"/>
          <w:kern w:val="0"/>
          <w:sz w:val="21"/>
          <w:szCs w:val="21"/>
          <w14:ligatures w14:val="none"/>
        </w:rPr>
      </w:pPr>
      <w:r w:rsidRPr="00076306">
        <w:rPr>
          <w:rFonts w:ascii="Cambria" w:eastAsia="PMingLiU" w:hAnsi="Cambria" w:cs="Times New Roman"/>
          <w:kern w:val="0"/>
          <w:sz w:val="21"/>
          <w:szCs w:val="21"/>
          <w14:ligatures w14:val="none"/>
        </w:rPr>
        <w:t>Subsemnat(</w:t>
      </w:r>
      <w:proofErr w:type="spellStart"/>
      <w:r w:rsidRPr="00076306">
        <w:rPr>
          <w:rFonts w:ascii="Cambria" w:eastAsia="PMingLiU" w:hAnsi="Cambria" w:cs="Times New Roman"/>
          <w:kern w:val="0"/>
          <w:sz w:val="21"/>
          <w:szCs w:val="21"/>
          <w14:ligatures w14:val="none"/>
        </w:rPr>
        <w:t>ul</w:t>
      </w:r>
      <w:proofErr w:type="spellEnd"/>
      <w:r w:rsidRPr="00076306">
        <w:rPr>
          <w:rFonts w:ascii="Cambria" w:eastAsia="PMingLiU" w:hAnsi="Cambria" w:cs="Times New Roman"/>
          <w:kern w:val="0"/>
          <w:sz w:val="21"/>
          <w:szCs w:val="21"/>
          <w14:ligatures w14:val="none"/>
        </w:rPr>
        <w:t>)/a, _______________________________________  reprezentant legal al ________________________, CIF ____________________, participant la achiziția având ca obiect ___________________________________________  declar pe propria răspundere:</w:t>
      </w:r>
    </w:p>
    <w:p w14:paraId="6CDA6436" w14:textId="77777777" w:rsidR="00076306" w:rsidRPr="00076306" w:rsidRDefault="00076306" w:rsidP="00076306">
      <w:pPr>
        <w:spacing w:after="0" w:line="240" w:lineRule="auto"/>
        <w:ind w:firstLine="720"/>
        <w:jc w:val="both"/>
        <w:rPr>
          <w:rFonts w:ascii="Cambria" w:eastAsia="PMingLiU" w:hAnsi="Cambria" w:cs="Times New Roman"/>
          <w:kern w:val="0"/>
          <w:sz w:val="21"/>
          <w:szCs w:val="21"/>
          <w14:ligatures w14:val="none"/>
        </w:rPr>
      </w:pPr>
      <w:r w:rsidRPr="00076306">
        <w:rPr>
          <w:rFonts w:ascii="Cambria" w:eastAsia="PMingLiU" w:hAnsi="Cambria" w:cs="Times New Roman"/>
          <w:kern w:val="0"/>
          <w:sz w:val="21"/>
          <w:szCs w:val="21"/>
          <w14:ligatures w14:val="none"/>
        </w:rPr>
        <w:t xml:space="preserve"> 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Comunei Drăgușeni are statutul de operator de date cu caracter personal. </w:t>
      </w:r>
    </w:p>
    <w:p w14:paraId="11435079" w14:textId="77777777" w:rsidR="00076306" w:rsidRPr="00076306" w:rsidRDefault="00076306" w:rsidP="00076306">
      <w:pPr>
        <w:spacing w:after="0" w:line="240" w:lineRule="auto"/>
        <w:ind w:firstLine="720"/>
        <w:jc w:val="both"/>
        <w:rPr>
          <w:rFonts w:ascii="Cambria" w:eastAsia="PMingLiU" w:hAnsi="Cambria" w:cs="Times New Roman"/>
          <w:kern w:val="0"/>
          <w:sz w:val="21"/>
          <w:szCs w:val="21"/>
          <w14:ligatures w14:val="none"/>
        </w:rPr>
      </w:pPr>
      <w:r w:rsidRPr="00076306">
        <w:rPr>
          <w:rFonts w:ascii="Cambria" w:eastAsia="PMingLiU" w:hAnsi="Cambria" w:cs="Times New Roman"/>
          <w:kern w:val="0"/>
          <w:sz w:val="21"/>
          <w:szCs w:val="21"/>
          <w14:ligatures w14:val="none"/>
        </w:rPr>
        <w:t>Am fost informat asupra faptului că datele cu caracter personal, furnizate în mod voluntar de subsemnatul, în desfășurarea procedurilor de achiziție publică  precum și în executarea unui eventual contract, sunt prelucrate de Primăria Comunei Drăgușeni,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14:paraId="5E72F850" w14:textId="77777777" w:rsidR="00076306" w:rsidRPr="00076306" w:rsidRDefault="00076306" w:rsidP="00076306">
      <w:pPr>
        <w:spacing w:after="0" w:line="240" w:lineRule="auto"/>
        <w:ind w:firstLine="720"/>
        <w:jc w:val="both"/>
        <w:rPr>
          <w:rFonts w:ascii="Cambria" w:eastAsia="PMingLiU" w:hAnsi="Cambria" w:cs="Times New Roman"/>
          <w:kern w:val="0"/>
          <w:sz w:val="21"/>
          <w:szCs w:val="21"/>
          <w14:ligatures w14:val="none"/>
        </w:rPr>
      </w:pPr>
      <w:r w:rsidRPr="00076306">
        <w:rPr>
          <w:rFonts w:ascii="Cambria" w:eastAsia="PMingLiU" w:hAnsi="Cambria" w:cs="Times New Roman"/>
          <w:kern w:val="0"/>
          <w:sz w:val="21"/>
          <w:szCs w:val="21"/>
          <w14:ligatures w14:val="none"/>
        </w:rPr>
        <w:t>Am luat la cunoștință asupra faptului că în cazul existenței unui refuz de furnizare a anumitor date cu caracter personal, imperativ necesare pentru desfășurarea în mod legal a procedurilor, va fi atrasă după sine respingerea ofertei.</w:t>
      </w:r>
    </w:p>
    <w:p w14:paraId="7BAD0467" w14:textId="77777777" w:rsidR="00076306" w:rsidRPr="00076306" w:rsidRDefault="00076306" w:rsidP="00076306">
      <w:pPr>
        <w:spacing w:after="0" w:line="240" w:lineRule="auto"/>
        <w:ind w:firstLine="720"/>
        <w:jc w:val="both"/>
        <w:rPr>
          <w:rFonts w:ascii="Cambria" w:eastAsia="PMingLiU" w:hAnsi="Cambria" w:cs="Times New Roman"/>
          <w:kern w:val="0"/>
          <w:sz w:val="21"/>
          <w:szCs w:val="21"/>
          <w14:ligatures w14:val="none"/>
        </w:rPr>
      </w:pPr>
      <w:r w:rsidRPr="00076306">
        <w:rPr>
          <w:rFonts w:ascii="Cambria" w:eastAsia="PMingLiU" w:hAnsi="Cambria" w:cs="Times New Roman"/>
          <w:kern w:val="0"/>
          <w:sz w:val="21"/>
          <w:szCs w:val="21"/>
          <w14:ligatures w14:val="none"/>
        </w:rPr>
        <w:t xml:space="preserve">În măsura în care consider că este cazul, mă oblig să îmi exercit drepturile de acces, intervenție </w:t>
      </w:r>
      <w:proofErr w:type="spellStart"/>
      <w:r w:rsidRPr="00076306">
        <w:rPr>
          <w:rFonts w:ascii="Cambria" w:eastAsia="PMingLiU" w:hAnsi="Cambria" w:cs="Times New Roman"/>
          <w:kern w:val="0"/>
          <w:sz w:val="21"/>
          <w:szCs w:val="21"/>
          <w14:ligatures w14:val="none"/>
        </w:rPr>
        <w:t>şi</w:t>
      </w:r>
      <w:proofErr w:type="spellEnd"/>
      <w:r w:rsidRPr="00076306">
        <w:rPr>
          <w:rFonts w:ascii="Cambria" w:eastAsia="PMingLiU" w:hAnsi="Cambria" w:cs="Times New Roman"/>
          <w:kern w:val="0"/>
          <w:sz w:val="21"/>
          <w:szCs w:val="21"/>
          <w14:ligatures w14:val="none"/>
        </w:rPr>
        <w:t xml:space="preserve"> de opoziție  privind datele cu caracter personal furnizate, în condițiile prevăzute de Regulamentul  U.E. nr. 679/2016, printr-o cerere scrisă, semnată </w:t>
      </w:r>
      <w:proofErr w:type="spellStart"/>
      <w:r w:rsidRPr="00076306">
        <w:rPr>
          <w:rFonts w:ascii="Cambria" w:eastAsia="PMingLiU" w:hAnsi="Cambria" w:cs="Times New Roman"/>
          <w:kern w:val="0"/>
          <w:sz w:val="21"/>
          <w:szCs w:val="21"/>
          <w14:ligatures w14:val="none"/>
        </w:rPr>
        <w:t>şi</w:t>
      </w:r>
      <w:proofErr w:type="spellEnd"/>
      <w:r w:rsidRPr="00076306">
        <w:rPr>
          <w:rFonts w:ascii="Cambria" w:eastAsia="PMingLiU" w:hAnsi="Cambria" w:cs="Times New Roman"/>
          <w:kern w:val="0"/>
          <w:sz w:val="21"/>
          <w:szCs w:val="21"/>
          <w14:ligatures w14:val="none"/>
        </w:rPr>
        <w:t xml:space="preserve"> datată, depusă la sediul instituției.</w:t>
      </w:r>
    </w:p>
    <w:p w14:paraId="378EE079" w14:textId="77777777" w:rsidR="00076306" w:rsidRPr="00076306" w:rsidRDefault="00076306" w:rsidP="00076306">
      <w:pPr>
        <w:spacing w:after="0" w:line="240" w:lineRule="auto"/>
        <w:ind w:firstLine="720"/>
        <w:jc w:val="both"/>
        <w:rPr>
          <w:rFonts w:ascii="Cambria" w:eastAsia="PMingLiU" w:hAnsi="Cambria" w:cs="Times New Roman"/>
          <w:kern w:val="0"/>
          <w:sz w:val="21"/>
          <w:szCs w:val="21"/>
          <w14:ligatures w14:val="none"/>
        </w:rPr>
      </w:pPr>
      <w:r w:rsidRPr="00076306">
        <w:rPr>
          <w:rFonts w:ascii="Cambria" w:eastAsia="PMingLiU" w:hAnsi="Cambria" w:cs="Times New Roman"/>
          <w:kern w:val="0"/>
          <w:sz w:val="21"/>
          <w:szCs w:val="21"/>
          <w14:ligatures w14:val="none"/>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7F4661F0" w14:textId="77777777" w:rsidR="00076306" w:rsidRPr="00076306" w:rsidRDefault="00076306" w:rsidP="00076306">
      <w:pPr>
        <w:tabs>
          <w:tab w:val="left" w:pos="7594"/>
        </w:tabs>
        <w:spacing w:after="0" w:line="240" w:lineRule="auto"/>
        <w:rPr>
          <w:rFonts w:ascii="Cambria" w:eastAsia="PMingLiU" w:hAnsi="Cambria" w:cs="Times New Roman"/>
          <w:kern w:val="0"/>
          <w:sz w:val="21"/>
          <w:szCs w:val="21"/>
          <w14:ligatures w14:val="none"/>
        </w:rPr>
      </w:pPr>
    </w:p>
    <w:p w14:paraId="4A28282D" w14:textId="77777777" w:rsidR="00076306" w:rsidRPr="00076306" w:rsidRDefault="00076306" w:rsidP="00076306">
      <w:pPr>
        <w:tabs>
          <w:tab w:val="left" w:pos="7594"/>
        </w:tabs>
        <w:spacing w:after="0" w:line="240" w:lineRule="auto"/>
        <w:rPr>
          <w:rFonts w:ascii="Cambria" w:eastAsia="PMingLiU" w:hAnsi="Cambria" w:cs="Times New Roman"/>
          <w:kern w:val="0"/>
          <w:sz w:val="21"/>
          <w:szCs w:val="21"/>
          <w14:ligatures w14:val="none"/>
        </w:rPr>
      </w:pPr>
    </w:p>
    <w:p w14:paraId="019A2716" w14:textId="77777777" w:rsidR="00076306" w:rsidRPr="00076306" w:rsidRDefault="00076306" w:rsidP="00076306">
      <w:pPr>
        <w:tabs>
          <w:tab w:val="left" w:pos="7594"/>
        </w:tabs>
        <w:spacing w:after="0" w:line="240" w:lineRule="auto"/>
        <w:rPr>
          <w:rFonts w:ascii="Cambria" w:eastAsia="PMingLiU" w:hAnsi="Cambria" w:cs="Times New Roman"/>
          <w:kern w:val="0"/>
          <w:sz w:val="21"/>
          <w:szCs w:val="21"/>
          <w14:ligatures w14:val="none"/>
        </w:rPr>
      </w:pPr>
    </w:p>
    <w:p w14:paraId="11DA1737"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r w:rsidRPr="00076306">
        <w:rPr>
          <w:rFonts w:ascii="Cambria" w:eastAsia="PMingLiU" w:hAnsi="Cambria" w:cs="Times New Roman"/>
          <w:color w:val="000000"/>
          <w:kern w:val="0"/>
          <w:sz w:val="21"/>
          <w:szCs w:val="21"/>
          <w14:ligatures w14:val="none"/>
        </w:rPr>
        <w:t xml:space="preserve">            Data completării:______________________</w:t>
      </w:r>
    </w:p>
    <w:p w14:paraId="76B95080"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p>
    <w:p w14:paraId="3E523AB2"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p>
    <w:p w14:paraId="73A28804"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p>
    <w:p w14:paraId="3D48FAFD"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r w:rsidRPr="00076306">
        <w:rPr>
          <w:rFonts w:ascii="Cambria" w:eastAsia="PMingLiU" w:hAnsi="Cambria" w:cs="Times New Roman"/>
          <w:color w:val="000000"/>
          <w:kern w:val="0"/>
          <w:sz w:val="21"/>
          <w:szCs w:val="21"/>
          <w14:ligatures w14:val="none"/>
        </w:rPr>
        <w:t>Subsemnatul</w:t>
      </w:r>
      <w:r w:rsidRPr="00076306">
        <w:rPr>
          <w:rFonts w:ascii="Cambria" w:eastAsia="PMingLiU" w:hAnsi="Cambria" w:cs="Times New Roman"/>
          <w:kern w:val="0"/>
          <w:sz w:val="21"/>
          <w:szCs w:val="21"/>
          <w14:ligatures w14:val="none"/>
        </w:rPr>
        <w:t>, _____________________</w:t>
      </w:r>
      <w:r w:rsidRPr="00076306">
        <w:rPr>
          <w:rFonts w:ascii="Cambria" w:eastAsia="PMingLiU" w:hAnsi="Cambria" w:cs="Times New Roman"/>
          <w:color w:val="000000"/>
          <w:kern w:val="0"/>
          <w:sz w:val="21"/>
          <w:szCs w:val="21"/>
          <w14:ligatures w14:val="none"/>
        </w:rPr>
        <w:t xml:space="preserve">, în calitate de ______________________ legal autorizat să semnez oferta pentru </w:t>
      </w:r>
      <w:proofErr w:type="spellStart"/>
      <w:r w:rsidRPr="00076306">
        <w:rPr>
          <w:rFonts w:ascii="Cambria" w:eastAsia="PMingLiU" w:hAnsi="Cambria" w:cs="Times New Roman"/>
          <w:color w:val="000000"/>
          <w:kern w:val="0"/>
          <w:sz w:val="21"/>
          <w:szCs w:val="21"/>
          <w14:ligatures w14:val="none"/>
        </w:rPr>
        <w:t>şi</w:t>
      </w:r>
      <w:proofErr w:type="spellEnd"/>
      <w:r w:rsidRPr="00076306">
        <w:rPr>
          <w:rFonts w:ascii="Cambria" w:eastAsia="PMingLiU" w:hAnsi="Cambria" w:cs="Times New Roman"/>
          <w:color w:val="000000"/>
          <w:kern w:val="0"/>
          <w:sz w:val="21"/>
          <w:szCs w:val="21"/>
          <w14:ligatures w14:val="none"/>
        </w:rPr>
        <w:t xml:space="preserve"> în numele </w:t>
      </w:r>
      <w:r w:rsidRPr="00076306">
        <w:rPr>
          <w:rFonts w:ascii="Cambria" w:eastAsia="PMingLiU" w:hAnsi="Cambria" w:cs="Times New Roman"/>
          <w:kern w:val="0"/>
          <w:sz w:val="21"/>
          <w:szCs w:val="21"/>
          <w14:ligatures w14:val="none"/>
        </w:rPr>
        <w:t>________________________</w:t>
      </w:r>
      <w:r w:rsidRPr="00076306">
        <w:rPr>
          <w:rFonts w:ascii="Cambria" w:eastAsia="PMingLiU" w:hAnsi="Cambria" w:cs="Times New Roman"/>
          <w:color w:val="000000"/>
          <w:kern w:val="0"/>
          <w:sz w:val="21"/>
          <w:szCs w:val="21"/>
          <w14:ligatures w14:val="none"/>
        </w:rPr>
        <w:t>.</w:t>
      </w:r>
    </w:p>
    <w:p w14:paraId="33D1875D"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r w:rsidRPr="00076306">
        <w:rPr>
          <w:rFonts w:ascii="Cambria" w:eastAsia="PMingLiU" w:hAnsi="Cambria" w:cs="Times New Roman"/>
          <w:color w:val="000000"/>
          <w:kern w:val="0"/>
          <w:sz w:val="21"/>
          <w:szCs w:val="21"/>
          <w14:ligatures w14:val="none"/>
        </w:rPr>
        <w:t xml:space="preserve">                                                      </w:t>
      </w:r>
      <w:r w:rsidRPr="00076306">
        <w:rPr>
          <w:rFonts w:ascii="Cambria" w:eastAsia="PMingLiU" w:hAnsi="Cambria" w:cs="Times New Roman"/>
          <w:color w:val="000000"/>
          <w:kern w:val="0"/>
          <w:sz w:val="21"/>
          <w:szCs w:val="21"/>
          <w14:ligatures w14:val="none"/>
        </w:rPr>
        <w:tab/>
      </w:r>
    </w:p>
    <w:p w14:paraId="0842D142"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p>
    <w:p w14:paraId="0662759F"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p>
    <w:p w14:paraId="0A47016C"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r w:rsidRPr="00076306">
        <w:rPr>
          <w:rFonts w:ascii="Cambria" w:eastAsia="PMingLiU" w:hAnsi="Cambria" w:cs="Times New Roman"/>
          <w:color w:val="000000"/>
          <w:kern w:val="0"/>
          <w:sz w:val="21"/>
          <w:szCs w:val="21"/>
          <w14:ligatures w14:val="none"/>
        </w:rPr>
        <w:t>Semnătura</w:t>
      </w:r>
    </w:p>
    <w:p w14:paraId="610E4999" w14:textId="77777777" w:rsidR="00076306" w:rsidRPr="00076306" w:rsidRDefault="00076306" w:rsidP="00076306">
      <w:pPr>
        <w:spacing w:after="0" w:line="240" w:lineRule="auto"/>
        <w:jc w:val="both"/>
        <w:rPr>
          <w:rFonts w:ascii="Cambria" w:eastAsia="PMingLiU" w:hAnsi="Cambria" w:cs="Times New Roman"/>
          <w:i/>
          <w:color w:val="000000"/>
          <w:kern w:val="0"/>
          <w:sz w:val="21"/>
          <w:szCs w:val="21"/>
          <w14:ligatures w14:val="none"/>
        </w:rPr>
      </w:pPr>
      <w:r w:rsidRPr="00076306">
        <w:rPr>
          <w:rFonts w:ascii="Cambria" w:eastAsia="PMingLiU" w:hAnsi="Cambria" w:cs="Times New Roman"/>
          <w:color w:val="000000"/>
          <w:kern w:val="0"/>
          <w:sz w:val="21"/>
          <w:szCs w:val="21"/>
          <w14:ligatures w14:val="none"/>
        </w:rPr>
        <w:t xml:space="preserve"> </w:t>
      </w:r>
      <w:r w:rsidRPr="00076306">
        <w:rPr>
          <w:rFonts w:ascii="Cambria" w:eastAsia="PMingLiU" w:hAnsi="Cambria" w:cs="Times New Roman"/>
          <w:i/>
          <w:color w:val="000000"/>
          <w:kern w:val="0"/>
          <w:sz w:val="21"/>
          <w:szCs w:val="21"/>
          <w14:ligatures w14:val="none"/>
        </w:rPr>
        <w:t>(denumirea/numele operatorului economic)</w:t>
      </w:r>
    </w:p>
    <w:p w14:paraId="7C2A69B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654A78D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750B990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58FAFDE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2FEB8F1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7ADC3439" w14:textId="77777777" w:rsidR="00076306" w:rsidRPr="00076306" w:rsidRDefault="00076306" w:rsidP="00076306">
      <w:pPr>
        <w:suppressAutoHyphens/>
        <w:spacing w:after="200" w:line="276" w:lineRule="auto"/>
        <w:rPr>
          <w:rFonts w:ascii="Calibri" w:eastAsia="Times New Roman" w:hAnsi="Calibri" w:cs="Times New Roman"/>
          <w:kern w:val="0"/>
          <w:lang w:eastAsia="ar-SA"/>
          <w14:ligatures w14:val="none"/>
        </w:rPr>
      </w:pPr>
      <w:r w:rsidRPr="00076306">
        <w:rPr>
          <w:rFonts w:ascii="Calibri" w:eastAsia="Times New Roman" w:hAnsi="Calibri" w:cs="Times New Roman"/>
          <w:kern w:val="0"/>
          <w:lang w:eastAsia="ar-SA"/>
          <w14:ligatures w14:val="none"/>
        </w:rPr>
        <w:t>Operator economic</w:t>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Times New Roman" w:eastAsia="Calibri" w:hAnsi="Times New Roman" w:cs="Times New Roman"/>
          <w:b/>
          <w:bCs/>
          <w:kern w:val="0"/>
          <w:sz w:val="24"/>
          <w:szCs w:val="24"/>
          <w:lang w:eastAsia="zh-CN"/>
          <w14:ligatures w14:val="none"/>
        </w:rPr>
        <w:t>Formular nr. 9</w:t>
      </w:r>
    </w:p>
    <w:p w14:paraId="6CCC5F9F" w14:textId="77777777" w:rsidR="00076306" w:rsidRPr="00076306" w:rsidRDefault="00076306" w:rsidP="00076306">
      <w:pPr>
        <w:suppressAutoHyphens/>
        <w:spacing w:after="200" w:line="276" w:lineRule="auto"/>
        <w:rPr>
          <w:rFonts w:ascii="Calibri" w:eastAsia="Times New Roman" w:hAnsi="Calibri" w:cs="Times New Roman"/>
          <w:kern w:val="0"/>
          <w:lang w:eastAsia="ar-SA"/>
          <w14:ligatures w14:val="none"/>
        </w:rPr>
      </w:pPr>
      <w:r w:rsidRPr="00076306">
        <w:rPr>
          <w:rFonts w:ascii="Calibri" w:eastAsia="Times New Roman" w:hAnsi="Calibri" w:cs="Times New Roman"/>
          <w:kern w:val="0"/>
          <w:lang w:eastAsia="ar-SA"/>
          <w14:ligatures w14:val="none"/>
        </w:rPr>
        <w:t>.................................</w:t>
      </w:r>
    </w:p>
    <w:p w14:paraId="777D4CC5"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i/>
          <w:iCs/>
          <w:kern w:val="0"/>
          <w:sz w:val="26"/>
          <w:szCs w:val="26"/>
          <w:lang w:eastAsia="ro-RO"/>
          <w14:ligatures w14:val="none"/>
        </w:rPr>
      </w:pPr>
      <w:r w:rsidRPr="00076306">
        <w:rPr>
          <w:rFonts w:ascii="Times New Roman" w:eastAsia="Times New Roman" w:hAnsi="Times New Roman" w:cs="Times New Roman"/>
          <w:i/>
          <w:iCs/>
          <w:kern w:val="0"/>
          <w:sz w:val="26"/>
          <w:szCs w:val="26"/>
          <w:lang w:eastAsia="ro-RO"/>
          <w14:ligatures w14:val="none"/>
        </w:rPr>
        <w:t>(denumirea/numele)</w:t>
      </w:r>
    </w:p>
    <w:p w14:paraId="1CF72511" w14:textId="77777777" w:rsidR="00076306" w:rsidRPr="00076306" w:rsidRDefault="00076306" w:rsidP="00076306">
      <w:pPr>
        <w:suppressAutoHyphens/>
        <w:autoSpaceDE w:val="0"/>
        <w:autoSpaceDN w:val="0"/>
        <w:adjustRightInd w:val="0"/>
        <w:spacing w:after="200" w:line="276" w:lineRule="auto"/>
        <w:jc w:val="center"/>
        <w:rPr>
          <w:rFonts w:ascii="Calibri" w:eastAsia="Calibri" w:hAnsi="Calibri" w:cs="Times New Roman"/>
          <w:b/>
          <w:kern w:val="0"/>
          <w:lang w:eastAsia="en-GB"/>
          <w14:ligatures w14:val="none"/>
        </w:rPr>
      </w:pPr>
    </w:p>
    <w:p w14:paraId="5055CE9F" w14:textId="77777777" w:rsidR="00076306" w:rsidRPr="00076306" w:rsidRDefault="00076306" w:rsidP="00076306">
      <w:pPr>
        <w:suppressAutoHyphens/>
        <w:autoSpaceDE w:val="0"/>
        <w:autoSpaceDN w:val="0"/>
        <w:adjustRightInd w:val="0"/>
        <w:spacing w:after="200" w:line="276" w:lineRule="auto"/>
        <w:jc w:val="center"/>
        <w:rPr>
          <w:rFonts w:ascii="Times New Roman" w:eastAsia="Calibri" w:hAnsi="Times New Roman" w:cs="Times New Roman"/>
          <w:b/>
          <w:kern w:val="0"/>
          <w:lang w:eastAsia="en-GB"/>
          <w14:ligatures w14:val="none"/>
        </w:rPr>
      </w:pPr>
      <w:bookmarkStart w:id="2" w:name="_Hlk162184834"/>
      <w:r w:rsidRPr="00076306">
        <w:rPr>
          <w:rFonts w:ascii="Times New Roman" w:eastAsia="Calibri" w:hAnsi="Times New Roman" w:cs="Times New Roman"/>
          <w:b/>
          <w:kern w:val="0"/>
          <w:lang w:eastAsia="en-GB"/>
          <w14:ligatures w14:val="none"/>
        </w:rPr>
        <w:t>DECLARAŢIE PRIVIND PARTEA/PĂRŢILE DIN CONTRACT CARE SUNT ÎNDEPLINITE DE SUBCONTRACTANŢI ŞI SPECIALIZAREA ACESTORA</w:t>
      </w:r>
    </w:p>
    <w:bookmarkEnd w:id="2"/>
    <w:p w14:paraId="06E4949D" w14:textId="77777777" w:rsidR="00076306" w:rsidRPr="00076306" w:rsidRDefault="00076306" w:rsidP="00076306">
      <w:pPr>
        <w:suppressAutoHyphens/>
        <w:autoSpaceDE w:val="0"/>
        <w:autoSpaceDN w:val="0"/>
        <w:adjustRightInd w:val="0"/>
        <w:spacing w:after="200" w:line="276" w:lineRule="auto"/>
        <w:rPr>
          <w:rFonts w:ascii="Times New Roman" w:eastAsia="Calibri" w:hAnsi="Times New Roman" w:cs="Times New Roman"/>
          <w:kern w:val="0"/>
          <w:lang w:eastAsia="en-GB"/>
          <w14:ligatures w14:val="none"/>
        </w:rPr>
      </w:pPr>
    </w:p>
    <w:p w14:paraId="0A25FF44"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Subsemnatul ______________________, administrator al societății comerciale __________________________________, declar pe propria răspundere, sub sancțiunile aplicate faptei de fals în acte publice, că datele prezentate în tabelul de mai jos sunt reale.</w:t>
      </w:r>
    </w:p>
    <w:p w14:paraId="6EBE77F7"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Subsemnatul declar că informațiile furnizate sunt complete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corecte în fiecare detaliu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înțeleg că autoritatea contractantă are dreptul de a solicita, în scopul verificării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confirmării declarațiilor, situaților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documentelor care însoțesc oferta, orice informații suplimentare în scopul verificării datelor din prezenta declarație.</w:t>
      </w:r>
    </w:p>
    <w:p w14:paraId="1C0D3BA3"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Subsemnatul autorizez prin prezenta orice instituție, societate comercială, bancă, alte persoane juridice să furnizeze informații reprezentanților autorizați ai Primăriei Comunei Drăgușeni cu privire la orice aspect tehnic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financiar în legătură cu activitatea noastră.</w:t>
      </w:r>
    </w:p>
    <w:p w14:paraId="42B5AE43"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p w14:paraId="4EEB1635"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Prezenta declarație este valabilă până la valabilitatea ofertei.</w:t>
      </w:r>
    </w:p>
    <w:p w14:paraId="2BBFCF3D"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275"/>
        <w:gridCol w:w="2499"/>
        <w:gridCol w:w="3233"/>
      </w:tblGrid>
      <w:tr w:rsidR="00076306" w:rsidRPr="00076306" w14:paraId="1AEE9898" w14:textId="77777777" w:rsidTr="004A00B2">
        <w:trPr>
          <w:trHeight w:val="487"/>
          <w:jc w:val="center"/>
        </w:trPr>
        <w:tc>
          <w:tcPr>
            <w:tcW w:w="993" w:type="dxa"/>
            <w:tcBorders>
              <w:top w:val="single" w:sz="4" w:space="0" w:color="auto"/>
              <w:left w:val="single" w:sz="4" w:space="0" w:color="auto"/>
              <w:bottom w:val="single" w:sz="4" w:space="0" w:color="auto"/>
              <w:right w:val="single" w:sz="4" w:space="0" w:color="auto"/>
            </w:tcBorders>
            <w:vAlign w:val="center"/>
          </w:tcPr>
          <w:p w14:paraId="787E24C8" w14:textId="77777777" w:rsidR="00076306" w:rsidRPr="00076306" w:rsidRDefault="00076306" w:rsidP="00076306">
            <w:pPr>
              <w:spacing w:after="0" w:line="276" w:lineRule="auto"/>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Nr. crt.</w:t>
            </w:r>
          </w:p>
        </w:tc>
        <w:tc>
          <w:tcPr>
            <w:tcW w:w="2275" w:type="dxa"/>
            <w:tcBorders>
              <w:top w:val="single" w:sz="4" w:space="0" w:color="auto"/>
              <w:left w:val="single" w:sz="4" w:space="0" w:color="auto"/>
              <w:bottom w:val="single" w:sz="4" w:space="0" w:color="auto"/>
              <w:right w:val="single" w:sz="4" w:space="0" w:color="auto"/>
            </w:tcBorders>
            <w:vAlign w:val="center"/>
          </w:tcPr>
          <w:p w14:paraId="1A5613C1" w14:textId="77777777" w:rsidR="00076306" w:rsidRPr="00076306" w:rsidRDefault="00076306" w:rsidP="00076306">
            <w:pPr>
              <w:spacing w:after="0" w:line="276" w:lineRule="auto"/>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Denumirea subcontractantului</w:t>
            </w:r>
          </w:p>
        </w:tc>
        <w:tc>
          <w:tcPr>
            <w:tcW w:w="2499" w:type="dxa"/>
            <w:tcBorders>
              <w:top w:val="single" w:sz="4" w:space="0" w:color="auto"/>
              <w:left w:val="single" w:sz="4" w:space="0" w:color="auto"/>
              <w:bottom w:val="single" w:sz="4" w:space="0" w:color="auto"/>
              <w:right w:val="single" w:sz="4" w:space="0" w:color="auto"/>
            </w:tcBorders>
            <w:vAlign w:val="center"/>
          </w:tcPr>
          <w:p w14:paraId="734099C5" w14:textId="77777777" w:rsidR="00076306" w:rsidRPr="00076306" w:rsidRDefault="00076306" w:rsidP="00076306">
            <w:pPr>
              <w:spacing w:after="0" w:line="276" w:lineRule="auto"/>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Parte/părțile subcontractate</w:t>
            </w:r>
          </w:p>
        </w:tc>
        <w:tc>
          <w:tcPr>
            <w:tcW w:w="3233" w:type="dxa"/>
            <w:tcBorders>
              <w:top w:val="single" w:sz="4" w:space="0" w:color="auto"/>
              <w:left w:val="single" w:sz="4" w:space="0" w:color="auto"/>
              <w:bottom w:val="single" w:sz="4" w:space="0" w:color="auto"/>
              <w:right w:val="single" w:sz="4" w:space="0" w:color="auto"/>
            </w:tcBorders>
            <w:vAlign w:val="center"/>
          </w:tcPr>
          <w:p w14:paraId="1057FF6C" w14:textId="77777777" w:rsidR="00076306" w:rsidRPr="00076306" w:rsidRDefault="00076306" w:rsidP="00076306">
            <w:pPr>
              <w:spacing w:after="0" w:line="276" w:lineRule="auto"/>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Acord subcontractor, cu specimen de semnătură</w:t>
            </w:r>
          </w:p>
        </w:tc>
      </w:tr>
      <w:tr w:rsidR="00076306" w:rsidRPr="00076306" w14:paraId="52BD42EB" w14:textId="77777777" w:rsidTr="004A00B2">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E60C833"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1</w:t>
            </w:r>
          </w:p>
        </w:tc>
        <w:tc>
          <w:tcPr>
            <w:tcW w:w="2275" w:type="dxa"/>
            <w:tcBorders>
              <w:top w:val="single" w:sz="4" w:space="0" w:color="auto"/>
              <w:left w:val="single" w:sz="4" w:space="0" w:color="auto"/>
              <w:bottom w:val="single" w:sz="4" w:space="0" w:color="auto"/>
              <w:right w:val="single" w:sz="4" w:space="0" w:color="auto"/>
            </w:tcBorders>
            <w:vAlign w:val="center"/>
          </w:tcPr>
          <w:p w14:paraId="71ED2337"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c>
          <w:tcPr>
            <w:tcW w:w="2499" w:type="dxa"/>
            <w:tcBorders>
              <w:top w:val="single" w:sz="4" w:space="0" w:color="auto"/>
              <w:left w:val="single" w:sz="4" w:space="0" w:color="auto"/>
              <w:bottom w:val="single" w:sz="4" w:space="0" w:color="auto"/>
              <w:right w:val="single" w:sz="4" w:space="0" w:color="auto"/>
            </w:tcBorders>
            <w:vAlign w:val="center"/>
          </w:tcPr>
          <w:p w14:paraId="316CFB41"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c>
          <w:tcPr>
            <w:tcW w:w="3233" w:type="dxa"/>
            <w:tcBorders>
              <w:top w:val="single" w:sz="4" w:space="0" w:color="auto"/>
              <w:left w:val="single" w:sz="4" w:space="0" w:color="auto"/>
              <w:bottom w:val="single" w:sz="4" w:space="0" w:color="auto"/>
              <w:right w:val="single" w:sz="4" w:space="0" w:color="auto"/>
            </w:tcBorders>
            <w:vAlign w:val="center"/>
          </w:tcPr>
          <w:p w14:paraId="3CEFB345"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r>
      <w:tr w:rsidR="00076306" w:rsidRPr="00076306" w14:paraId="65FF8208" w14:textId="77777777" w:rsidTr="004A00B2">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1BD1DF1"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2</w:t>
            </w:r>
          </w:p>
        </w:tc>
        <w:tc>
          <w:tcPr>
            <w:tcW w:w="2275" w:type="dxa"/>
            <w:tcBorders>
              <w:top w:val="single" w:sz="4" w:space="0" w:color="auto"/>
              <w:left w:val="single" w:sz="4" w:space="0" w:color="auto"/>
              <w:bottom w:val="single" w:sz="4" w:space="0" w:color="auto"/>
              <w:right w:val="single" w:sz="4" w:space="0" w:color="auto"/>
            </w:tcBorders>
            <w:vAlign w:val="center"/>
          </w:tcPr>
          <w:p w14:paraId="0F3287F6"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c>
          <w:tcPr>
            <w:tcW w:w="2499" w:type="dxa"/>
            <w:tcBorders>
              <w:top w:val="single" w:sz="4" w:space="0" w:color="auto"/>
              <w:left w:val="single" w:sz="4" w:space="0" w:color="auto"/>
              <w:bottom w:val="single" w:sz="4" w:space="0" w:color="auto"/>
              <w:right w:val="single" w:sz="4" w:space="0" w:color="auto"/>
            </w:tcBorders>
            <w:vAlign w:val="center"/>
          </w:tcPr>
          <w:p w14:paraId="2096A0F1"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c>
          <w:tcPr>
            <w:tcW w:w="3233" w:type="dxa"/>
            <w:tcBorders>
              <w:top w:val="single" w:sz="4" w:space="0" w:color="auto"/>
              <w:left w:val="single" w:sz="4" w:space="0" w:color="auto"/>
              <w:bottom w:val="single" w:sz="4" w:space="0" w:color="auto"/>
              <w:right w:val="single" w:sz="4" w:space="0" w:color="auto"/>
            </w:tcBorders>
            <w:vAlign w:val="center"/>
          </w:tcPr>
          <w:p w14:paraId="4DA8F659"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r>
      <w:tr w:rsidR="00076306" w:rsidRPr="00076306" w14:paraId="748C8CE5" w14:textId="77777777" w:rsidTr="004A00B2">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162C549C"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3</w:t>
            </w:r>
          </w:p>
        </w:tc>
        <w:tc>
          <w:tcPr>
            <w:tcW w:w="2275" w:type="dxa"/>
            <w:tcBorders>
              <w:top w:val="single" w:sz="4" w:space="0" w:color="auto"/>
              <w:left w:val="single" w:sz="4" w:space="0" w:color="auto"/>
              <w:bottom w:val="single" w:sz="4" w:space="0" w:color="auto"/>
              <w:right w:val="single" w:sz="4" w:space="0" w:color="auto"/>
            </w:tcBorders>
            <w:vAlign w:val="center"/>
          </w:tcPr>
          <w:p w14:paraId="3DB6A722"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c>
          <w:tcPr>
            <w:tcW w:w="2499" w:type="dxa"/>
            <w:tcBorders>
              <w:top w:val="single" w:sz="4" w:space="0" w:color="auto"/>
              <w:left w:val="single" w:sz="4" w:space="0" w:color="auto"/>
              <w:bottom w:val="single" w:sz="4" w:space="0" w:color="auto"/>
              <w:right w:val="single" w:sz="4" w:space="0" w:color="auto"/>
            </w:tcBorders>
            <w:vAlign w:val="center"/>
          </w:tcPr>
          <w:p w14:paraId="2336A19D"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c>
          <w:tcPr>
            <w:tcW w:w="3233" w:type="dxa"/>
            <w:tcBorders>
              <w:top w:val="single" w:sz="4" w:space="0" w:color="auto"/>
              <w:left w:val="single" w:sz="4" w:space="0" w:color="auto"/>
              <w:bottom w:val="single" w:sz="4" w:space="0" w:color="auto"/>
              <w:right w:val="single" w:sz="4" w:space="0" w:color="auto"/>
            </w:tcBorders>
            <w:vAlign w:val="center"/>
          </w:tcPr>
          <w:p w14:paraId="01E2CAD9"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r>
    </w:tbl>
    <w:p w14:paraId="4F061186"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p w14:paraId="36DB147A" w14:textId="77777777" w:rsidR="00076306" w:rsidRPr="00076306" w:rsidRDefault="00076306" w:rsidP="00076306">
      <w:pPr>
        <w:suppressAutoHyphens/>
        <w:spacing w:after="200" w:line="276" w:lineRule="auto"/>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Data ………/………………….</w:t>
      </w:r>
    </w:p>
    <w:p w14:paraId="0DAD5B26" w14:textId="77777777" w:rsidR="00076306" w:rsidRPr="00076306" w:rsidRDefault="00076306" w:rsidP="00076306">
      <w:pPr>
        <w:suppressAutoHyphens/>
        <w:spacing w:after="200" w:line="276" w:lineRule="auto"/>
        <w:jc w:val="center"/>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Operator economic,</w:t>
      </w:r>
    </w:p>
    <w:p w14:paraId="4E8E7794" w14:textId="77777777" w:rsidR="00076306" w:rsidRPr="00076306" w:rsidRDefault="00076306" w:rsidP="00076306">
      <w:pPr>
        <w:suppressAutoHyphens/>
        <w:spacing w:after="200" w:line="276" w:lineRule="auto"/>
        <w:jc w:val="center"/>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w:t>
      </w:r>
    </w:p>
    <w:p w14:paraId="4A8E3A23" w14:textId="77777777" w:rsidR="00076306" w:rsidRPr="00076306" w:rsidRDefault="00076306" w:rsidP="00076306">
      <w:pPr>
        <w:suppressAutoHyphens/>
        <w:spacing w:after="200" w:line="276" w:lineRule="auto"/>
        <w:jc w:val="center"/>
        <w:rPr>
          <w:rFonts w:ascii="Times New Roman" w:eastAsia="Calibri" w:hAnsi="Times New Roman" w:cs="Times New Roman"/>
          <w:i/>
          <w:kern w:val="0"/>
          <w:sz w:val="24"/>
          <w:szCs w:val="24"/>
          <w:lang w:eastAsia="zh-CN"/>
          <w14:ligatures w14:val="none"/>
        </w:rPr>
      </w:pPr>
      <w:r w:rsidRPr="00076306">
        <w:rPr>
          <w:rFonts w:ascii="Times New Roman" w:eastAsia="Calibri" w:hAnsi="Times New Roman" w:cs="Times New Roman"/>
          <w:i/>
          <w:kern w:val="0"/>
          <w:sz w:val="24"/>
          <w:szCs w:val="24"/>
          <w:lang w:eastAsia="zh-CN"/>
          <w14:ligatures w14:val="none"/>
        </w:rPr>
        <w:t xml:space="preserve">(semnătura autorizată </w:t>
      </w:r>
      <w:proofErr w:type="spellStart"/>
      <w:r w:rsidRPr="00076306">
        <w:rPr>
          <w:rFonts w:ascii="Times New Roman" w:eastAsia="Calibri" w:hAnsi="Times New Roman" w:cs="Times New Roman"/>
          <w:i/>
          <w:kern w:val="0"/>
          <w:sz w:val="24"/>
          <w:szCs w:val="24"/>
          <w:lang w:eastAsia="zh-CN"/>
          <w14:ligatures w14:val="none"/>
        </w:rPr>
        <w:t>şi</w:t>
      </w:r>
      <w:proofErr w:type="spellEnd"/>
      <w:r w:rsidRPr="00076306">
        <w:rPr>
          <w:rFonts w:ascii="Times New Roman" w:eastAsia="Calibri" w:hAnsi="Times New Roman" w:cs="Times New Roman"/>
          <w:i/>
          <w:kern w:val="0"/>
          <w:sz w:val="24"/>
          <w:szCs w:val="24"/>
          <w:lang w:eastAsia="zh-CN"/>
          <w14:ligatures w14:val="none"/>
        </w:rPr>
        <w:t xml:space="preserve"> ștampilă)</w:t>
      </w:r>
    </w:p>
    <w:p w14:paraId="4D593498" w14:textId="77777777" w:rsidR="00076306" w:rsidRPr="00076306" w:rsidRDefault="00076306" w:rsidP="00076306">
      <w:pPr>
        <w:spacing w:after="200" w:line="276" w:lineRule="auto"/>
        <w:rPr>
          <w:rFonts w:ascii="Times New Roman" w:eastAsia="Times New Roman" w:hAnsi="Times New Roman" w:cs="Times New Roman"/>
          <w:kern w:val="0"/>
          <w:lang w:eastAsia="zh-CN"/>
          <w14:ligatures w14:val="none"/>
        </w:rPr>
      </w:pPr>
      <w:r w:rsidRPr="00076306">
        <w:rPr>
          <w:rFonts w:ascii="Calibri" w:eastAsia="Times New Roman" w:hAnsi="Calibri" w:cs="Times New Roman"/>
          <w:kern w:val="0"/>
          <w:lang w:eastAsia="ar-SA"/>
          <w14:ligatures w14:val="none"/>
        </w:rPr>
        <w:br w:type="page"/>
      </w:r>
    </w:p>
    <w:p w14:paraId="724389ED" w14:textId="77777777" w:rsidR="00076306" w:rsidRPr="00076306" w:rsidRDefault="00076306" w:rsidP="00076306">
      <w:pPr>
        <w:suppressAutoHyphens/>
        <w:spacing w:after="0" w:line="276" w:lineRule="auto"/>
        <w:jc w:val="both"/>
        <w:rPr>
          <w:rFonts w:ascii="Times New Roman" w:eastAsia="Times New Roman" w:hAnsi="Times New Roman" w:cs="Times New Roman"/>
          <w:kern w:val="0"/>
          <w:sz w:val="24"/>
          <w:szCs w:val="24"/>
          <w:lang w:eastAsia="ar-SA"/>
          <w14:ligatures w14:val="none"/>
        </w:rPr>
      </w:pPr>
      <w:r w:rsidRPr="00076306">
        <w:rPr>
          <w:rFonts w:ascii="Times New Roman" w:eastAsia="Times New Roman" w:hAnsi="Times New Roman" w:cs="Times New Roman"/>
          <w:kern w:val="0"/>
          <w:sz w:val="24"/>
          <w:szCs w:val="24"/>
          <w:lang w:eastAsia="ar-SA"/>
          <w14:ligatures w14:val="none"/>
        </w:rPr>
        <w:lastRenderedPageBreak/>
        <w:t>Operator economic</w:t>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Calibri" w:hAnsi="Times New Roman" w:cs="Times New Roman"/>
          <w:b/>
          <w:bCs/>
          <w:kern w:val="0"/>
          <w:sz w:val="24"/>
          <w:szCs w:val="24"/>
          <w:lang w:eastAsia="zh-CN"/>
          <w14:ligatures w14:val="none"/>
        </w:rPr>
        <w:t>Formular nr. 10</w:t>
      </w:r>
    </w:p>
    <w:p w14:paraId="240F39B8" w14:textId="77777777" w:rsidR="00076306" w:rsidRPr="00076306" w:rsidRDefault="00076306" w:rsidP="00076306">
      <w:pPr>
        <w:suppressAutoHyphens/>
        <w:spacing w:after="0" w:line="276" w:lineRule="auto"/>
        <w:jc w:val="both"/>
        <w:rPr>
          <w:rFonts w:ascii="Times New Roman" w:eastAsia="Times New Roman" w:hAnsi="Times New Roman" w:cs="Times New Roman"/>
          <w:kern w:val="0"/>
          <w:sz w:val="24"/>
          <w:szCs w:val="24"/>
          <w:lang w:eastAsia="ar-SA"/>
          <w14:ligatures w14:val="none"/>
        </w:rPr>
      </w:pPr>
      <w:r w:rsidRPr="00076306">
        <w:rPr>
          <w:rFonts w:ascii="Times New Roman" w:eastAsia="Times New Roman" w:hAnsi="Times New Roman" w:cs="Times New Roman"/>
          <w:kern w:val="0"/>
          <w:sz w:val="24"/>
          <w:szCs w:val="24"/>
          <w:lang w:eastAsia="ar-SA"/>
          <w14:ligatures w14:val="none"/>
        </w:rPr>
        <w:t>.................................</w:t>
      </w:r>
    </w:p>
    <w:p w14:paraId="7725FB9E" w14:textId="77777777" w:rsidR="00076306" w:rsidRPr="00076306" w:rsidRDefault="00076306" w:rsidP="00076306">
      <w:pPr>
        <w:autoSpaceDE w:val="0"/>
        <w:autoSpaceDN w:val="0"/>
        <w:adjustRightInd w:val="0"/>
        <w:spacing w:after="0" w:line="276" w:lineRule="auto"/>
        <w:jc w:val="both"/>
        <w:rPr>
          <w:rFonts w:ascii="Times New Roman" w:eastAsia="Times New Roman" w:hAnsi="Times New Roman" w:cs="Times New Roman"/>
          <w:i/>
          <w:iCs/>
          <w:kern w:val="0"/>
          <w:sz w:val="24"/>
          <w:szCs w:val="24"/>
          <w:lang w:eastAsia="ro-RO"/>
          <w14:ligatures w14:val="none"/>
        </w:rPr>
      </w:pPr>
      <w:r w:rsidRPr="00076306">
        <w:rPr>
          <w:rFonts w:ascii="Times New Roman" w:eastAsia="Times New Roman" w:hAnsi="Times New Roman" w:cs="Times New Roman"/>
          <w:i/>
          <w:iCs/>
          <w:kern w:val="0"/>
          <w:sz w:val="24"/>
          <w:szCs w:val="24"/>
          <w:lang w:eastAsia="ro-RO"/>
          <w14:ligatures w14:val="none"/>
        </w:rPr>
        <w:t>(denumirea/numele)</w:t>
      </w:r>
    </w:p>
    <w:p w14:paraId="0732C9F3" w14:textId="77777777" w:rsidR="00076306" w:rsidRPr="00076306" w:rsidRDefault="00076306" w:rsidP="00076306">
      <w:pPr>
        <w:suppressAutoHyphens/>
        <w:spacing w:after="0" w:line="276" w:lineRule="auto"/>
        <w:jc w:val="center"/>
        <w:rPr>
          <w:rFonts w:ascii="Times New Roman" w:eastAsia="Calibri" w:hAnsi="Times New Roman" w:cs="Times New Roman"/>
          <w:b/>
          <w:kern w:val="0"/>
          <w:sz w:val="24"/>
          <w:szCs w:val="24"/>
          <w:lang w:eastAsia="zh-CN"/>
          <w14:ligatures w14:val="none"/>
        </w:rPr>
      </w:pPr>
      <w:r w:rsidRPr="00076306">
        <w:rPr>
          <w:rFonts w:ascii="Times New Roman" w:eastAsia="Calibri" w:hAnsi="Times New Roman" w:cs="Times New Roman"/>
          <w:b/>
          <w:kern w:val="0"/>
          <w:sz w:val="24"/>
          <w:szCs w:val="24"/>
          <w:lang w:eastAsia="zh-CN"/>
          <w14:ligatures w14:val="none"/>
        </w:rPr>
        <w:t>DECLARAŢIE PRIVIND ELIGIBILITATEA</w:t>
      </w:r>
    </w:p>
    <w:p w14:paraId="427A11F8" w14:textId="77777777" w:rsidR="00076306" w:rsidRPr="00076306" w:rsidRDefault="00076306" w:rsidP="00076306">
      <w:pPr>
        <w:suppressAutoHyphens/>
        <w:spacing w:after="200" w:line="276" w:lineRule="auto"/>
        <w:jc w:val="center"/>
        <w:rPr>
          <w:rFonts w:ascii="Times New Roman" w:eastAsia="Calibri" w:hAnsi="Times New Roman" w:cs="Times New Roman"/>
          <w:b/>
          <w:kern w:val="0"/>
          <w:sz w:val="24"/>
          <w:szCs w:val="24"/>
          <w:lang w:eastAsia="zh-CN"/>
          <w14:ligatures w14:val="none"/>
        </w:rPr>
      </w:pPr>
      <w:r w:rsidRPr="00076306">
        <w:rPr>
          <w:rFonts w:ascii="Times New Roman" w:eastAsia="Calibri" w:hAnsi="Times New Roman" w:cs="Times New Roman"/>
          <w:b/>
          <w:kern w:val="0"/>
          <w:sz w:val="24"/>
          <w:szCs w:val="24"/>
          <w:lang w:eastAsia="zh-CN"/>
          <w14:ligatures w14:val="none"/>
        </w:rPr>
        <w:t>(art. 164 din Legea 98/2016)</w:t>
      </w:r>
    </w:p>
    <w:p w14:paraId="601034C1"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xml:space="preserve">Subsemnatul, ……………………....... reprezentant împuternicit al ……………………………… (denumirea/numele si sediul/adresa operatorului economic) declar pe propria răspundere, sub sancțiunea excluderii din procedură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a sancțiunilor aplicate faptei de fals în acte publice, că în ultimii 5 ani nu </w:t>
      </w:r>
      <w:r w:rsidRPr="00076306">
        <w:rPr>
          <w:rFonts w:ascii="Times New Roman" w:eastAsia="Times New Roman" w:hAnsi="Times New Roman" w:cs="Times New Roman"/>
          <w:color w:val="000000"/>
          <w:kern w:val="0"/>
          <w:sz w:val="23"/>
          <w:szCs w:val="23"/>
          <w:lang w:eastAsia="zh-CN"/>
          <w14:ligatures w14:val="none"/>
        </w:rPr>
        <w:t xml:space="preserve">am fost condamnat prin hotărâre definitivă a unei instanțe judecătorești, pentru comiterea uneia dintre infracțiunile </w:t>
      </w:r>
      <w:r w:rsidRPr="00076306">
        <w:rPr>
          <w:rFonts w:ascii="Times New Roman" w:eastAsia="Calibri" w:hAnsi="Times New Roman" w:cs="Times New Roman"/>
          <w:kern w:val="0"/>
          <w:sz w:val="23"/>
          <w:szCs w:val="23"/>
          <w:lang w:eastAsia="zh-CN"/>
          <w14:ligatures w14:val="none"/>
        </w:rPr>
        <w:t>prevăzute la art. 164 din Legea 98/2016 privind atribuirea contractelor de achiziție publică, respectiv:</w:t>
      </w:r>
    </w:p>
    <w:p w14:paraId="68C4ABE6"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bCs/>
          <w:color w:val="000000"/>
          <w:kern w:val="0"/>
          <w:sz w:val="23"/>
          <w:szCs w:val="23"/>
          <w:lang w:eastAsia="zh-CN"/>
          <w14:ligatures w14:val="none"/>
        </w:rPr>
        <w:t>a</w:t>
      </w:r>
      <w:r w:rsidRPr="00076306">
        <w:rPr>
          <w:rFonts w:ascii="Times New Roman" w:eastAsia="Calibri" w:hAnsi="Times New Roman" w:cs="Times New Roman"/>
          <w:bCs/>
          <w:kern w:val="0"/>
          <w:sz w:val="23"/>
          <w:szCs w:val="23"/>
          <w:lang w:eastAsia="zh-CN"/>
          <w14:ligatures w14:val="none"/>
        </w:rPr>
        <w:t>)</w:t>
      </w:r>
      <w:r w:rsidRPr="00076306">
        <w:rPr>
          <w:rFonts w:ascii="Times New Roman" w:eastAsia="Calibri" w:hAnsi="Times New Roman" w:cs="Times New Roman"/>
          <w:kern w:val="0"/>
          <w:sz w:val="23"/>
          <w:szCs w:val="23"/>
          <w:lang w:eastAsia="zh-CN"/>
          <w14:ligatures w14:val="none"/>
        </w:rPr>
        <w:t> constituirea unui grup infracțional organizat, prevăzută de </w:t>
      </w:r>
      <w:hyperlink>
        <w:r w:rsidRPr="00076306">
          <w:rPr>
            <w:rFonts w:ascii="Times New Roman" w:eastAsia="Calibri" w:hAnsi="Times New Roman" w:cs="Times New Roman"/>
            <w:b/>
            <w:bCs/>
            <w:color w:val="FF6600"/>
            <w:kern w:val="0"/>
            <w:sz w:val="23"/>
            <w:szCs w:val="23"/>
            <w:lang w:eastAsia="zh-CN"/>
            <w14:ligatures w14:val="none"/>
          </w:rPr>
          <w:t>art. 367</w:t>
        </w:r>
      </w:hyperlink>
      <w:r w:rsidRPr="00076306">
        <w:rPr>
          <w:rFonts w:ascii="Times New Roman" w:eastAsia="Calibri" w:hAnsi="Times New Roman" w:cs="Times New Roman"/>
          <w:kern w:val="0"/>
          <w:sz w:val="23"/>
          <w:szCs w:val="23"/>
          <w:lang w:eastAsia="zh-CN"/>
          <w14:ligatures w14:val="none"/>
        </w:rPr>
        <w:t> din Legea </w:t>
      </w:r>
      <w:hyperlink>
        <w:r w:rsidRPr="00076306">
          <w:rPr>
            <w:rFonts w:ascii="Times New Roman" w:eastAsia="Calibri" w:hAnsi="Times New Roman" w:cs="Times New Roman"/>
            <w:b/>
            <w:bCs/>
            <w:color w:val="FF6600"/>
            <w:kern w:val="0"/>
            <w:sz w:val="23"/>
            <w:szCs w:val="23"/>
            <w:lang w:eastAsia="zh-CN"/>
            <w14:ligatures w14:val="none"/>
          </w:rPr>
          <w:t>nr. 286/2009</w:t>
        </w:r>
      </w:hyperlink>
      <w:r w:rsidRPr="00076306">
        <w:rPr>
          <w:rFonts w:ascii="Times New Roman" w:eastAsia="Calibri" w:hAnsi="Times New Roman" w:cs="Times New Roman"/>
          <w:kern w:val="0"/>
          <w:sz w:val="23"/>
          <w:szCs w:val="23"/>
          <w:lang w:eastAsia="zh-CN"/>
          <w14:ligatures w14:val="none"/>
        </w:rPr>
        <w:t> privind </w:t>
      </w:r>
      <w:hyperlink>
        <w:r w:rsidRPr="00076306">
          <w:rPr>
            <w:rFonts w:ascii="Times New Roman" w:eastAsia="Calibri" w:hAnsi="Times New Roman" w:cs="Times New Roman"/>
            <w:b/>
            <w:bCs/>
            <w:color w:val="FF6600"/>
            <w:kern w:val="0"/>
            <w:sz w:val="23"/>
            <w:szCs w:val="23"/>
            <w:lang w:eastAsia="zh-CN"/>
            <w14:ligatures w14:val="none"/>
          </w:rPr>
          <w:t>Codul penal</w:t>
        </w:r>
      </w:hyperlink>
      <w:r w:rsidRPr="00076306">
        <w:rPr>
          <w:rFonts w:ascii="Times New Roman" w:eastAsia="Calibri" w:hAnsi="Times New Roman" w:cs="Times New Roman"/>
          <w:kern w:val="0"/>
          <w:sz w:val="23"/>
          <w:szCs w:val="23"/>
          <w:lang w:eastAsia="zh-CN"/>
          <w14:ligatures w14:val="none"/>
        </w:rPr>
        <w:t>, actualizat, sau de dispozițiile corespunzătoare ale legislației penale a statului în care respectivul operator economic a fost condamnat; </w:t>
      </w:r>
    </w:p>
    <w:p w14:paraId="5C0383F3"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w:t>
      </w:r>
      <w:r w:rsidRPr="00076306">
        <w:rPr>
          <w:rFonts w:ascii="Times New Roman" w:eastAsia="Calibri" w:hAnsi="Times New Roman" w:cs="Times New Roman"/>
          <w:bCs/>
          <w:kern w:val="0"/>
          <w:sz w:val="23"/>
          <w:szCs w:val="23"/>
          <w:lang w:eastAsia="zh-CN"/>
          <w14:ligatures w14:val="none"/>
        </w:rPr>
        <w:t>b)</w:t>
      </w:r>
      <w:r w:rsidRPr="00076306">
        <w:rPr>
          <w:rFonts w:ascii="Times New Roman" w:eastAsia="Calibri" w:hAnsi="Times New Roman" w:cs="Times New Roman"/>
          <w:kern w:val="0"/>
          <w:sz w:val="23"/>
          <w:szCs w:val="23"/>
          <w:lang w:eastAsia="zh-CN"/>
          <w14:ligatures w14:val="none"/>
        </w:rPr>
        <w:t> infracțiuni de corupție, prevăzute de </w:t>
      </w:r>
      <w:hyperlink>
        <w:r w:rsidRPr="00076306">
          <w:rPr>
            <w:rFonts w:ascii="Times New Roman" w:eastAsia="Calibri" w:hAnsi="Times New Roman" w:cs="Times New Roman"/>
            <w:b/>
            <w:bCs/>
            <w:color w:val="FF6600"/>
            <w:kern w:val="0"/>
            <w:sz w:val="23"/>
            <w:szCs w:val="23"/>
            <w:lang w:eastAsia="zh-CN"/>
            <w14:ligatures w14:val="none"/>
          </w:rPr>
          <w:t>art. 289</w:t>
        </w:r>
      </w:hyperlink>
      <w:r w:rsidRPr="00076306">
        <w:rPr>
          <w:rFonts w:ascii="Times New Roman" w:eastAsia="Calibri" w:hAnsi="Times New Roman" w:cs="Times New Roman"/>
          <w:kern w:val="0"/>
          <w:sz w:val="23"/>
          <w:szCs w:val="23"/>
          <w:lang w:eastAsia="zh-CN"/>
          <w14:ligatures w14:val="none"/>
        </w:rPr>
        <w:t>-</w:t>
      </w:r>
      <w:hyperlink>
        <w:r w:rsidRPr="00076306">
          <w:rPr>
            <w:rFonts w:ascii="Times New Roman" w:eastAsia="Calibri" w:hAnsi="Times New Roman" w:cs="Times New Roman"/>
            <w:b/>
            <w:bCs/>
            <w:color w:val="FF6600"/>
            <w:kern w:val="0"/>
            <w:sz w:val="23"/>
            <w:szCs w:val="23"/>
            <w:lang w:eastAsia="zh-CN"/>
            <w14:ligatures w14:val="none"/>
          </w:rPr>
          <w:t>294</w:t>
        </w:r>
      </w:hyperlink>
      <w:r w:rsidRPr="00076306">
        <w:rPr>
          <w:rFonts w:ascii="Times New Roman" w:eastAsia="Calibri" w:hAnsi="Times New Roman" w:cs="Times New Roman"/>
          <w:kern w:val="0"/>
          <w:sz w:val="23"/>
          <w:szCs w:val="23"/>
          <w:lang w:eastAsia="zh-CN"/>
          <w14:ligatures w14:val="none"/>
        </w:rPr>
        <w:t> din Legea </w:t>
      </w:r>
      <w:hyperlink>
        <w:r w:rsidRPr="00076306">
          <w:rPr>
            <w:rFonts w:ascii="Times New Roman" w:eastAsia="Calibri" w:hAnsi="Times New Roman" w:cs="Times New Roman"/>
            <w:b/>
            <w:bCs/>
            <w:color w:val="FF6600"/>
            <w:kern w:val="0"/>
            <w:sz w:val="23"/>
            <w:szCs w:val="23"/>
            <w:lang w:eastAsia="zh-CN"/>
            <w14:ligatures w14:val="none"/>
          </w:rPr>
          <w:t>nr. 286/2009</w:t>
        </w:r>
      </w:hyperlink>
      <w:r w:rsidRPr="00076306">
        <w:rPr>
          <w:rFonts w:ascii="Times New Roman" w:eastAsia="Calibri" w:hAnsi="Times New Roman" w:cs="Times New Roman"/>
          <w:kern w:val="0"/>
          <w:sz w:val="23"/>
          <w:szCs w:val="23"/>
          <w:lang w:eastAsia="zh-CN"/>
          <w14:ligatures w14:val="none"/>
        </w:rPr>
        <w:t xml:space="preserve">, actualizată,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infracțiuni asimilate infracțiunilor de corupție prevăzute de </w:t>
      </w:r>
      <w:hyperlink>
        <w:r w:rsidRPr="00076306">
          <w:rPr>
            <w:rFonts w:ascii="Times New Roman" w:eastAsia="Calibri" w:hAnsi="Times New Roman" w:cs="Times New Roman"/>
            <w:b/>
            <w:bCs/>
            <w:color w:val="FF6600"/>
            <w:kern w:val="0"/>
            <w:sz w:val="23"/>
            <w:szCs w:val="23"/>
            <w:lang w:eastAsia="zh-CN"/>
            <w14:ligatures w14:val="none"/>
          </w:rPr>
          <w:t>art. 10</w:t>
        </w:r>
      </w:hyperlink>
      <w:r w:rsidRPr="00076306">
        <w:rPr>
          <w:rFonts w:ascii="Times New Roman" w:eastAsia="Calibri" w:hAnsi="Times New Roman" w:cs="Times New Roman"/>
          <w:kern w:val="0"/>
          <w:sz w:val="23"/>
          <w:szCs w:val="23"/>
          <w:lang w:eastAsia="zh-CN"/>
          <w14:ligatures w14:val="none"/>
        </w:rPr>
        <w:t>-</w:t>
      </w:r>
      <w:hyperlink>
        <w:r w:rsidRPr="00076306">
          <w:rPr>
            <w:rFonts w:ascii="Times New Roman" w:eastAsia="Calibri" w:hAnsi="Times New Roman" w:cs="Times New Roman"/>
            <w:b/>
            <w:bCs/>
            <w:color w:val="FF6600"/>
            <w:kern w:val="0"/>
            <w:sz w:val="23"/>
            <w:szCs w:val="23"/>
            <w:lang w:eastAsia="zh-CN"/>
            <w14:ligatures w14:val="none"/>
          </w:rPr>
          <w:t>13</w:t>
        </w:r>
      </w:hyperlink>
      <w:r w:rsidRPr="00076306">
        <w:rPr>
          <w:rFonts w:ascii="Times New Roman" w:eastAsia="Calibri" w:hAnsi="Times New Roman" w:cs="Times New Roman"/>
          <w:kern w:val="0"/>
          <w:sz w:val="23"/>
          <w:szCs w:val="23"/>
          <w:lang w:eastAsia="zh-CN"/>
          <w14:ligatures w14:val="none"/>
        </w:rPr>
        <w:t> din Legea </w:t>
      </w:r>
      <w:hyperlink>
        <w:r w:rsidRPr="00076306">
          <w:rPr>
            <w:rFonts w:ascii="Times New Roman" w:eastAsia="Calibri" w:hAnsi="Times New Roman" w:cs="Times New Roman"/>
            <w:b/>
            <w:bCs/>
            <w:color w:val="FF6600"/>
            <w:kern w:val="0"/>
            <w:sz w:val="23"/>
            <w:szCs w:val="23"/>
            <w:lang w:eastAsia="zh-CN"/>
            <w14:ligatures w14:val="none"/>
          </w:rPr>
          <w:t>nr. 78/2000</w:t>
        </w:r>
      </w:hyperlink>
      <w:r w:rsidRPr="00076306">
        <w:rPr>
          <w:rFonts w:ascii="Times New Roman" w:eastAsia="Calibri" w:hAnsi="Times New Roman" w:cs="Times New Roman"/>
          <w:kern w:val="0"/>
          <w:sz w:val="23"/>
          <w:szCs w:val="23"/>
          <w:lang w:eastAsia="zh-CN"/>
          <w14:ligatures w14:val="none"/>
        </w:rPr>
        <w:t xml:space="preserve"> pentru prevenirea, descoperirea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sancționarea faptelor de corupție, cu modificările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completările ulterioare, sau de dispozițiile corespunzătoare ale legislației penale a statului în care respectivul operator economic a fost condamnat; </w:t>
      </w:r>
    </w:p>
    <w:p w14:paraId="0DE9E29D"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w:t>
      </w:r>
      <w:r w:rsidRPr="00076306">
        <w:rPr>
          <w:rFonts w:ascii="Times New Roman" w:eastAsia="Calibri" w:hAnsi="Times New Roman" w:cs="Times New Roman"/>
          <w:bCs/>
          <w:kern w:val="0"/>
          <w:sz w:val="23"/>
          <w:szCs w:val="23"/>
          <w:lang w:eastAsia="zh-CN"/>
          <w14:ligatures w14:val="none"/>
        </w:rPr>
        <w:t>c)</w:t>
      </w:r>
      <w:r w:rsidRPr="00076306">
        <w:rPr>
          <w:rFonts w:ascii="Times New Roman" w:eastAsia="Calibri" w:hAnsi="Times New Roman" w:cs="Times New Roman"/>
          <w:kern w:val="0"/>
          <w:sz w:val="23"/>
          <w:szCs w:val="23"/>
          <w:lang w:eastAsia="zh-CN"/>
          <w14:ligatures w14:val="none"/>
        </w:rPr>
        <w:t> infracțiuni împotriva intereselor financiare ale Uniunii Europene, prevăzute de </w:t>
      </w:r>
      <w:hyperlink>
        <w:r w:rsidRPr="00076306">
          <w:rPr>
            <w:rFonts w:ascii="Times New Roman" w:eastAsia="Calibri" w:hAnsi="Times New Roman" w:cs="Times New Roman"/>
            <w:b/>
            <w:bCs/>
            <w:color w:val="FF6600"/>
            <w:kern w:val="0"/>
            <w:sz w:val="23"/>
            <w:szCs w:val="23"/>
            <w:lang w:eastAsia="zh-CN"/>
            <w14:ligatures w14:val="none"/>
          </w:rPr>
          <w:t>art. 18</w:t>
        </w:r>
        <w:r w:rsidRPr="00076306">
          <w:rPr>
            <w:rFonts w:ascii="Times New Roman" w:eastAsia="Calibri" w:hAnsi="Times New Roman" w:cs="Times New Roman"/>
            <w:b/>
            <w:bCs/>
            <w:color w:val="FF6600"/>
            <w:kern w:val="0"/>
            <w:sz w:val="23"/>
            <w:szCs w:val="23"/>
            <w:vertAlign w:val="superscript"/>
            <w:lang w:eastAsia="zh-CN"/>
            <w14:ligatures w14:val="none"/>
          </w:rPr>
          <w:t>1</w:t>
        </w:r>
      </w:hyperlink>
      <w:r w:rsidRPr="00076306">
        <w:rPr>
          <w:rFonts w:ascii="Times New Roman" w:eastAsia="Calibri" w:hAnsi="Times New Roman" w:cs="Times New Roman"/>
          <w:kern w:val="0"/>
          <w:sz w:val="23"/>
          <w:szCs w:val="23"/>
          <w:lang w:eastAsia="zh-CN"/>
          <w14:ligatures w14:val="none"/>
        </w:rPr>
        <w:t> -</w:t>
      </w:r>
      <w:hyperlink>
        <w:r w:rsidRPr="00076306">
          <w:rPr>
            <w:rFonts w:ascii="Times New Roman" w:eastAsia="Calibri" w:hAnsi="Times New Roman" w:cs="Times New Roman"/>
            <w:b/>
            <w:bCs/>
            <w:color w:val="FF6600"/>
            <w:kern w:val="0"/>
            <w:sz w:val="23"/>
            <w:szCs w:val="23"/>
            <w:lang w:eastAsia="zh-CN"/>
            <w14:ligatures w14:val="none"/>
          </w:rPr>
          <w:t>18</w:t>
        </w:r>
        <w:r w:rsidRPr="00076306">
          <w:rPr>
            <w:rFonts w:ascii="Times New Roman" w:eastAsia="Calibri" w:hAnsi="Times New Roman" w:cs="Times New Roman"/>
            <w:b/>
            <w:bCs/>
            <w:color w:val="FF6600"/>
            <w:kern w:val="0"/>
            <w:sz w:val="23"/>
            <w:szCs w:val="23"/>
            <w:vertAlign w:val="superscript"/>
            <w:lang w:eastAsia="zh-CN"/>
            <w14:ligatures w14:val="none"/>
          </w:rPr>
          <w:t>5</w:t>
        </w:r>
      </w:hyperlink>
      <w:r w:rsidRPr="00076306">
        <w:rPr>
          <w:rFonts w:ascii="Times New Roman" w:eastAsia="Calibri" w:hAnsi="Times New Roman" w:cs="Times New Roman"/>
          <w:kern w:val="0"/>
          <w:sz w:val="23"/>
          <w:szCs w:val="23"/>
          <w:lang w:eastAsia="zh-CN"/>
          <w14:ligatures w14:val="none"/>
        </w:rPr>
        <w:t xml:space="preserve"> din Legea nr. 78/2000, cu modificările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completările ulterioare, sau de dispozițiile corespunzătoare ale legislației penale a statului în care respectivul operator economic a fost condamnat; </w:t>
      </w:r>
    </w:p>
    <w:p w14:paraId="60A752A3"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w:t>
      </w:r>
      <w:r w:rsidRPr="00076306">
        <w:rPr>
          <w:rFonts w:ascii="Times New Roman" w:eastAsia="Calibri" w:hAnsi="Times New Roman" w:cs="Times New Roman"/>
          <w:bCs/>
          <w:kern w:val="0"/>
          <w:sz w:val="23"/>
          <w:szCs w:val="23"/>
          <w:lang w:eastAsia="zh-CN"/>
          <w14:ligatures w14:val="none"/>
        </w:rPr>
        <w:t>d)</w:t>
      </w:r>
      <w:r w:rsidRPr="00076306">
        <w:rPr>
          <w:rFonts w:ascii="Times New Roman" w:eastAsia="Calibri" w:hAnsi="Times New Roman" w:cs="Times New Roman"/>
          <w:kern w:val="0"/>
          <w:sz w:val="23"/>
          <w:szCs w:val="23"/>
          <w:lang w:eastAsia="zh-CN"/>
          <w14:ligatures w14:val="none"/>
        </w:rPr>
        <w:t> acte de terorism, prevăzute de </w:t>
      </w:r>
      <w:hyperlink>
        <w:r w:rsidRPr="00076306">
          <w:rPr>
            <w:rFonts w:ascii="Times New Roman" w:eastAsia="Calibri" w:hAnsi="Times New Roman" w:cs="Times New Roman"/>
            <w:b/>
            <w:bCs/>
            <w:color w:val="FF6600"/>
            <w:kern w:val="0"/>
            <w:sz w:val="23"/>
            <w:szCs w:val="23"/>
            <w:lang w:eastAsia="zh-CN"/>
            <w14:ligatures w14:val="none"/>
          </w:rPr>
          <w:t>art. 32</w:t>
        </w:r>
      </w:hyperlink>
      <w:r w:rsidRPr="00076306">
        <w:rPr>
          <w:rFonts w:ascii="Times New Roman" w:eastAsia="Calibri" w:hAnsi="Times New Roman" w:cs="Times New Roman"/>
          <w:kern w:val="0"/>
          <w:sz w:val="23"/>
          <w:szCs w:val="23"/>
          <w:lang w:eastAsia="zh-CN"/>
          <w14:ligatures w14:val="none"/>
        </w:rPr>
        <w:t>-</w:t>
      </w:r>
      <w:hyperlink>
        <w:r w:rsidRPr="00076306">
          <w:rPr>
            <w:rFonts w:ascii="Times New Roman" w:eastAsia="Calibri" w:hAnsi="Times New Roman" w:cs="Times New Roman"/>
            <w:b/>
            <w:bCs/>
            <w:color w:val="FF6600"/>
            <w:kern w:val="0"/>
            <w:sz w:val="23"/>
            <w:szCs w:val="23"/>
            <w:lang w:eastAsia="zh-CN"/>
            <w14:ligatures w14:val="none"/>
          </w:rPr>
          <w:t>35</w:t>
        </w:r>
      </w:hyperlink>
      <w:r w:rsidRPr="00076306">
        <w:rPr>
          <w:rFonts w:ascii="Times New Roman" w:eastAsia="Calibri" w:hAnsi="Times New Roman" w:cs="Times New Roman"/>
          <w:kern w:val="0"/>
          <w:sz w:val="23"/>
          <w:szCs w:val="23"/>
          <w:lang w:eastAsia="zh-CN"/>
          <w14:ligatures w14:val="none"/>
        </w:rPr>
        <w:t>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w:t>
      </w:r>
      <w:hyperlink>
        <w:r w:rsidRPr="00076306">
          <w:rPr>
            <w:rFonts w:ascii="Times New Roman" w:eastAsia="Calibri" w:hAnsi="Times New Roman" w:cs="Times New Roman"/>
            <w:b/>
            <w:bCs/>
            <w:color w:val="FF6600"/>
            <w:kern w:val="0"/>
            <w:sz w:val="23"/>
            <w:szCs w:val="23"/>
            <w:lang w:eastAsia="zh-CN"/>
            <w14:ligatures w14:val="none"/>
          </w:rPr>
          <w:t>art. 37</w:t>
        </w:r>
      </w:hyperlink>
      <w:r w:rsidRPr="00076306">
        <w:rPr>
          <w:rFonts w:ascii="Times New Roman" w:eastAsia="Calibri" w:hAnsi="Times New Roman" w:cs="Times New Roman"/>
          <w:kern w:val="0"/>
          <w:sz w:val="23"/>
          <w:szCs w:val="23"/>
          <w:lang w:eastAsia="zh-CN"/>
          <w14:ligatures w14:val="none"/>
        </w:rPr>
        <w:t>-</w:t>
      </w:r>
      <w:hyperlink>
        <w:r w:rsidRPr="00076306">
          <w:rPr>
            <w:rFonts w:ascii="Times New Roman" w:eastAsia="Calibri" w:hAnsi="Times New Roman" w:cs="Times New Roman"/>
            <w:b/>
            <w:bCs/>
            <w:color w:val="FF6600"/>
            <w:kern w:val="0"/>
            <w:sz w:val="23"/>
            <w:szCs w:val="23"/>
            <w:lang w:eastAsia="zh-CN"/>
            <w14:ligatures w14:val="none"/>
          </w:rPr>
          <w:t>38</w:t>
        </w:r>
      </w:hyperlink>
      <w:r w:rsidRPr="00076306">
        <w:rPr>
          <w:rFonts w:ascii="Times New Roman" w:eastAsia="Calibri" w:hAnsi="Times New Roman" w:cs="Times New Roman"/>
          <w:kern w:val="0"/>
          <w:sz w:val="23"/>
          <w:szCs w:val="23"/>
          <w:lang w:eastAsia="zh-CN"/>
          <w14:ligatures w14:val="none"/>
        </w:rPr>
        <w:t> din Legea </w:t>
      </w:r>
      <w:hyperlink>
        <w:r w:rsidRPr="00076306">
          <w:rPr>
            <w:rFonts w:ascii="Times New Roman" w:eastAsia="Calibri" w:hAnsi="Times New Roman" w:cs="Times New Roman"/>
            <w:b/>
            <w:bCs/>
            <w:color w:val="FF6600"/>
            <w:kern w:val="0"/>
            <w:sz w:val="23"/>
            <w:szCs w:val="23"/>
            <w:lang w:eastAsia="zh-CN"/>
            <w14:ligatures w14:val="none"/>
          </w:rPr>
          <w:t>nr. 535/2004</w:t>
        </w:r>
      </w:hyperlink>
      <w:r w:rsidRPr="00076306">
        <w:rPr>
          <w:rFonts w:ascii="Times New Roman" w:eastAsia="Calibri" w:hAnsi="Times New Roman" w:cs="Times New Roman"/>
          <w:kern w:val="0"/>
          <w:sz w:val="23"/>
          <w:szCs w:val="23"/>
          <w:lang w:eastAsia="zh-CN"/>
          <w14:ligatures w14:val="none"/>
        </w:rPr>
        <w:t xml:space="preserve"> privind prevenirea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combaterea terorismului, actualizată, sau de dispozițiile corespunzătoare ale legislației penale a statului în care respectivul operator economic a fost condamnat; </w:t>
      </w:r>
    </w:p>
    <w:p w14:paraId="0E1A1A80"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w:t>
      </w:r>
      <w:r w:rsidRPr="00076306">
        <w:rPr>
          <w:rFonts w:ascii="Times New Roman" w:eastAsia="Calibri" w:hAnsi="Times New Roman" w:cs="Times New Roman"/>
          <w:bCs/>
          <w:kern w:val="0"/>
          <w:sz w:val="23"/>
          <w:szCs w:val="23"/>
          <w:lang w:eastAsia="zh-CN"/>
          <w14:ligatures w14:val="none"/>
        </w:rPr>
        <w:t>e)</w:t>
      </w:r>
      <w:r w:rsidRPr="00076306">
        <w:rPr>
          <w:rFonts w:ascii="Times New Roman" w:eastAsia="Calibri" w:hAnsi="Times New Roman" w:cs="Times New Roman"/>
          <w:kern w:val="0"/>
          <w:sz w:val="23"/>
          <w:szCs w:val="23"/>
          <w:lang w:eastAsia="zh-CN"/>
          <w14:ligatures w14:val="none"/>
        </w:rPr>
        <w:t> spălarea banilor, prevăzută de </w:t>
      </w:r>
      <w:hyperlink>
        <w:r w:rsidRPr="00076306">
          <w:rPr>
            <w:rFonts w:ascii="Times New Roman" w:eastAsia="Calibri" w:hAnsi="Times New Roman" w:cs="Times New Roman"/>
            <w:b/>
            <w:bCs/>
            <w:color w:val="FF6600"/>
            <w:kern w:val="0"/>
            <w:sz w:val="23"/>
            <w:szCs w:val="23"/>
            <w:lang w:eastAsia="zh-CN"/>
            <w14:ligatures w14:val="none"/>
          </w:rPr>
          <w:t>art. 29</w:t>
        </w:r>
      </w:hyperlink>
      <w:r w:rsidRPr="00076306">
        <w:rPr>
          <w:rFonts w:ascii="Times New Roman" w:eastAsia="Calibri" w:hAnsi="Times New Roman" w:cs="Times New Roman"/>
          <w:kern w:val="0"/>
          <w:sz w:val="23"/>
          <w:szCs w:val="23"/>
          <w:lang w:eastAsia="zh-CN"/>
          <w14:ligatures w14:val="none"/>
        </w:rPr>
        <w:t xml:space="preserve"> din Legea nr. 656/2002 pentru prevenirea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sancționarea spălării banilor, precum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pentru instituirea unor măsuri de prevenire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combatere a finanțării terorismului, republicată, actualizată, sau finanțarea terorismului, prevăzută de </w:t>
      </w:r>
      <w:hyperlink>
        <w:r w:rsidRPr="00076306">
          <w:rPr>
            <w:rFonts w:ascii="Times New Roman" w:eastAsia="Calibri" w:hAnsi="Times New Roman" w:cs="Times New Roman"/>
            <w:b/>
            <w:bCs/>
            <w:color w:val="FF6600"/>
            <w:kern w:val="0"/>
            <w:sz w:val="23"/>
            <w:szCs w:val="23"/>
            <w:lang w:eastAsia="zh-CN"/>
            <w14:ligatures w14:val="none"/>
          </w:rPr>
          <w:t>art. 36</w:t>
        </w:r>
      </w:hyperlink>
      <w:r w:rsidRPr="00076306">
        <w:rPr>
          <w:rFonts w:ascii="Times New Roman" w:eastAsia="Calibri" w:hAnsi="Times New Roman" w:cs="Times New Roman"/>
          <w:kern w:val="0"/>
          <w:sz w:val="23"/>
          <w:szCs w:val="23"/>
          <w:lang w:eastAsia="zh-CN"/>
          <w14:ligatures w14:val="none"/>
        </w:rPr>
        <w:t xml:space="preserve"> din Legea nr. 535/2004, cu modificările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completările ulterioare, sau de dispozițiile corespunzătoare ale legislației penale a statului în care respectivul operator economic a fost condamnat; </w:t>
      </w:r>
    </w:p>
    <w:p w14:paraId="1A774777"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w:t>
      </w:r>
      <w:r w:rsidRPr="00076306">
        <w:rPr>
          <w:rFonts w:ascii="Times New Roman" w:eastAsia="Calibri" w:hAnsi="Times New Roman" w:cs="Times New Roman"/>
          <w:bCs/>
          <w:kern w:val="0"/>
          <w:sz w:val="23"/>
          <w:szCs w:val="23"/>
          <w:lang w:eastAsia="zh-CN"/>
          <w14:ligatures w14:val="none"/>
        </w:rPr>
        <w:t>f)</w:t>
      </w:r>
      <w:r w:rsidRPr="00076306">
        <w:rPr>
          <w:rFonts w:ascii="Times New Roman" w:eastAsia="Calibri" w:hAnsi="Times New Roman" w:cs="Times New Roman"/>
          <w:kern w:val="0"/>
          <w:sz w:val="23"/>
          <w:szCs w:val="23"/>
          <w:lang w:eastAsia="zh-CN"/>
          <w14:ligatures w14:val="none"/>
        </w:rPr>
        <w:t xml:space="preserve"> traficul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exploatarea persoanelor vulnerabile, prevăzute de </w:t>
      </w:r>
      <w:hyperlink>
        <w:r w:rsidRPr="00076306">
          <w:rPr>
            <w:rFonts w:ascii="Times New Roman" w:eastAsia="Calibri" w:hAnsi="Times New Roman" w:cs="Times New Roman"/>
            <w:b/>
            <w:bCs/>
            <w:color w:val="FF6600"/>
            <w:kern w:val="0"/>
            <w:sz w:val="23"/>
            <w:szCs w:val="23"/>
            <w:lang w:eastAsia="zh-CN"/>
            <w14:ligatures w14:val="none"/>
          </w:rPr>
          <w:t>art. 209</w:t>
        </w:r>
      </w:hyperlink>
      <w:r w:rsidRPr="00076306">
        <w:rPr>
          <w:rFonts w:ascii="Times New Roman" w:eastAsia="Calibri" w:hAnsi="Times New Roman" w:cs="Times New Roman"/>
          <w:kern w:val="0"/>
          <w:sz w:val="23"/>
          <w:szCs w:val="23"/>
          <w:lang w:eastAsia="zh-CN"/>
          <w14:ligatures w14:val="none"/>
        </w:rPr>
        <w:t>-</w:t>
      </w:r>
      <w:hyperlink>
        <w:r w:rsidRPr="00076306">
          <w:rPr>
            <w:rFonts w:ascii="Times New Roman" w:eastAsia="Calibri" w:hAnsi="Times New Roman" w:cs="Times New Roman"/>
            <w:b/>
            <w:bCs/>
            <w:color w:val="FF6600"/>
            <w:kern w:val="0"/>
            <w:sz w:val="23"/>
            <w:szCs w:val="23"/>
            <w:lang w:eastAsia="zh-CN"/>
            <w14:ligatures w14:val="none"/>
          </w:rPr>
          <w:t>217</w:t>
        </w:r>
      </w:hyperlink>
      <w:r w:rsidRPr="00076306">
        <w:rPr>
          <w:rFonts w:ascii="Times New Roman" w:eastAsia="Calibri" w:hAnsi="Times New Roman" w:cs="Times New Roman"/>
          <w:kern w:val="0"/>
          <w:sz w:val="23"/>
          <w:szCs w:val="23"/>
          <w:lang w:eastAsia="zh-CN"/>
          <w14:ligatures w14:val="none"/>
        </w:rPr>
        <w:t xml:space="preserve"> din Legea nr. 286/2009, cu modificările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completările ulterioare, sau de dispozițiile corespunzătoare </w:t>
      </w:r>
      <w:r w:rsidRPr="00076306">
        <w:rPr>
          <w:rFonts w:ascii="Times New Roman" w:eastAsia="Calibri" w:hAnsi="Times New Roman" w:cs="Times New Roman"/>
          <w:color w:val="000000"/>
          <w:kern w:val="0"/>
          <w:sz w:val="23"/>
          <w:szCs w:val="23"/>
          <w:lang w:eastAsia="zh-CN"/>
          <w14:ligatures w14:val="none"/>
        </w:rPr>
        <w:t>ale legislației penale a statului în care respectivul operator economic a fost condamnat; </w:t>
      </w:r>
    </w:p>
    <w:p w14:paraId="6CFD6516" w14:textId="77777777" w:rsidR="00076306" w:rsidRPr="00076306" w:rsidRDefault="00076306" w:rsidP="00076306">
      <w:pPr>
        <w:suppressAutoHyphens/>
        <w:spacing w:after="0" w:line="276" w:lineRule="auto"/>
        <w:jc w:val="both"/>
        <w:rPr>
          <w:rFonts w:ascii="Times New Roman" w:eastAsia="Calibri" w:hAnsi="Times New Roman" w:cs="Times New Roman"/>
          <w:color w:val="000000"/>
          <w:kern w:val="0"/>
          <w:sz w:val="23"/>
          <w:szCs w:val="23"/>
          <w:lang w:eastAsia="zh-CN"/>
          <w14:ligatures w14:val="none"/>
        </w:rPr>
      </w:pPr>
      <w:r w:rsidRPr="00076306">
        <w:rPr>
          <w:rFonts w:ascii="Times New Roman" w:eastAsia="Calibri" w:hAnsi="Times New Roman" w:cs="Times New Roman"/>
          <w:color w:val="000000"/>
          <w:kern w:val="0"/>
          <w:sz w:val="23"/>
          <w:szCs w:val="23"/>
          <w:lang w:eastAsia="zh-CN"/>
          <w14:ligatures w14:val="none"/>
        </w:rPr>
        <w:t>   </w:t>
      </w:r>
      <w:r w:rsidRPr="00076306">
        <w:rPr>
          <w:rFonts w:ascii="Times New Roman" w:eastAsia="Calibri" w:hAnsi="Times New Roman" w:cs="Times New Roman"/>
          <w:bCs/>
          <w:color w:val="000000"/>
          <w:kern w:val="0"/>
          <w:sz w:val="23"/>
          <w:szCs w:val="23"/>
          <w:lang w:eastAsia="zh-CN"/>
          <w14:ligatures w14:val="none"/>
        </w:rPr>
        <w:t>g)</w:t>
      </w:r>
      <w:r w:rsidRPr="00076306">
        <w:rPr>
          <w:rFonts w:ascii="Times New Roman" w:eastAsia="Calibri" w:hAnsi="Times New Roman" w:cs="Times New Roman"/>
          <w:color w:val="000000"/>
          <w:kern w:val="0"/>
          <w:sz w:val="23"/>
          <w:szCs w:val="23"/>
          <w:lang w:eastAsia="zh-CN"/>
          <w14:ligatures w14:val="none"/>
        </w:rPr>
        <w:t> fraudă, în sensul articolului 1 din Convenția privind protejarea intereselor financiare ale Comunităților Europene din 27 noiembrie 1995. </w:t>
      </w:r>
    </w:p>
    <w:p w14:paraId="501BFA6C"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xml:space="preserve">De asemenea, declar pe propria răspundere, sub sancțiunea excluderii din procedură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a sancțiunilor aplicate faptei de fals în acte publice, ca niciun membru al organului de administrare, </w:t>
      </w:r>
      <w:r w:rsidRPr="00076306">
        <w:rPr>
          <w:rFonts w:ascii="Times New Roman" w:eastAsia="Times New Roman" w:hAnsi="Times New Roman" w:cs="Times New Roman"/>
          <w:color w:val="000000"/>
          <w:kern w:val="0"/>
          <w:sz w:val="23"/>
          <w:szCs w:val="23"/>
          <w:lang w:eastAsia="zh-CN"/>
          <w14:ligatures w14:val="none"/>
        </w:rPr>
        <w:t>de conducere sau de supraveghere al societății sau cu putere de reprezentare, de decizie sau de control în cadrul acesteia nu face obiectul excluderii așa cum este acesta definit la art. 164 (1) din Legea 98/2016. </w:t>
      </w:r>
    </w:p>
    <w:p w14:paraId="5C62DDC5"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bCs/>
          <w:color w:val="000000"/>
          <w:kern w:val="0"/>
          <w:sz w:val="23"/>
          <w:szCs w:val="23"/>
          <w:lang w:eastAsia="zh-CN"/>
          <w14:ligatures w14:val="none"/>
        </w:rPr>
        <w:t>S</w:t>
      </w:r>
      <w:r w:rsidRPr="00076306">
        <w:rPr>
          <w:rFonts w:ascii="Times New Roman" w:eastAsia="Calibri" w:hAnsi="Times New Roman" w:cs="Times New Roman"/>
          <w:kern w:val="0"/>
          <w:sz w:val="23"/>
          <w:szCs w:val="23"/>
          <w:lang w:eastAsia="zh-CN"/>
          <w14:ligatures w14:val="none"/>
        </w:rPr>
        <w:t xml:space="preserve">ubsemnatul declar că informațiile furnizate sunt complete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corecte în fiecare detaliu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înțeleg că autoritatea contractantă are dreptul de a solicita, în scopul verificării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confirmării declarațiilor orice documente doveditoare de care dispunem.</w:t>
      </w:r>
    </w:p>
    <w:p w14:paraId="2F4379DB" w14:textId="77777777" w:rsidR="00076306" w:rsidRDefault="0007630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Data ………/………………….</w:t>
      </w:r>
    </w:p>
    <w:p w14:paraId="1B968C83" w14:textId="77777777" w:rsidR="00584AC6" w:rsidRDefault="00584AC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69FFA916" w14:textId="77777777" w:rsidR="00584AC6" w:rsidRDefault="00584AC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51C18286" w14:textId="77777777" w:rsidR="007720ED" w:rsidRDefault="007720ED"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63C799D5" w14:textId="77777777" w:rsidR="007720ED" w:rsidRDefault="007720ED"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7EEEB236" w14:textId="77777777" w:rsidR="007720ED" w:rsidRDefault="007720ED"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45D3D2DC" w14:textId="77777777" w:rsidR="007720ED" w:rsidRDefault="007720ED"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6BA8FE42" w14:textId="77777777" w:rsidR="00584AC6" w:rsidRPr="00076306" w:rsidRDefault="00584AC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4AA6A245" w14:textId="77777777" w:rsidR="00076306" w:rsidRPr="00076306" w:rsidRDefault="0007630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lastRenderedPageBreak/>
        <w:t>Operator economic,</w:t>
      </w:r>
    </w:p>
    <w:p w14:paraId="75AC177E" w14:textId="77777777" w:rsidR="00076306" w:rsidRPr="00076306" w:rsidRDefault="0007630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w:t>
      </w:r>
    </w:p>
    <w:p w14:paraId="660E2239" w14:textId="77777777" w:rsidR="00076306" w:rsidRPr="00076306" w:rsidRDefault="0007630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xml:space="preserve">(semnătura autorizată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ștampilă)</w:t>
      </w:r>
    </w:p>
    <w:p w14:paraId="4743E2D0" w14:textId="77777777" w:rsidR="00076306" w:rsidRPr="00076306" w:rsidRDefault="00076306" w:rsidP="00076306">
      <w:pPr>
        <w:suppressAutoHyphens/>
        <w:spacing w:after="0" w:line="276" w:lineRule="auto"/>
        <w:jc w:val="right"/>
        <w:rPr>
          <w:rFonts w:ascii="Times New Roman" w:eastAsia="Calibri" w:hAnsi="Times New Roman" w:cs="Times New Roman"/>
          <w:b/>
          <w:kern w:val="0"/>
          <w:sz w:val="24"/>
          <w:szCs w:val="24"/>
          <w:lang w:eastAsia="zh-CN"/>
          <w14:ligatures w14:val="none"/>
        </w:rPr>
      </w:pPr>
      <w:r w:rsidRPr="00076306">
        <w:rPr>
          <w:rFonts w:ascii="Times New Roman" w:eastAsia="Calibri" w:hAnsi="Times New Roman" w:cs="Times New Roman"/>
          <w:b/>
          <w:kern w:val="0"/>
          <w:sz w:val="24"/>
          <w:szCs w:val="24"/>
          <w:lang w:eastAsia="zh-CN"/>
          <w14:ligatures w14:val="none"/>
        </w:rPr>
        <w:t>Formular nr. 11</w:t>
      </w:r>
    </w:p>
    <w:p w14:paraId="126113F1" w14:textId="77777777" w:rsidR="00076306" w:rsidRPr="00076306" w:rsidRDefault="00076306" w:rsidP="00076306">
      <w:pPr>
        <w:suppressAutoHyphens/>
        <w:spacing w:after="0" w:line="276" w:lineRule="auto"/>
        <w:jc w:val="center"/>
        <w:rPr>
          <w:rFonts w:ascii="Times New Roman" w:eastAsia="Calibri" w:hAnsi="Times New Roman" w:cs="Times New Roman"/>
          <w:b/>
          <w:kern w:val="0"/>
          <w:sz w:val="24"/>
          <w:szCs w:val="24"/>
          <w:lang w:eastAsia="zh-CN"/>
          <w14:ligatures w14:val="none"/>
        </w:rPr>
      </w:pPr>
    </w:p>
    <w:p w14:paraId="3146B7E1" w14:textId="77777777" w:rsidR="00076306" w:rsidRPr="00076306" w:rsidRDefault="00076306" w:rsidP="00076306">
      <w:pPr>
        <w:suppressAutoHyphens/>
        <w:spacing w:after="0" w:line="276" w:lineRule="auto"/>
        <w:jc w:val="center"/>
        <w:rPr>
          <w:rFonts w:ascii="Times New Roman" w:eastAsia="Calibri" w:hAnsi="Times New Roman" w:cs="Times New Roman"/>
          <w:b/>
          <w:kern w:val="0"/>
          <w:sz w:val="24"/>
          <w:szCs w:val="24"/>
          <w:lang w:eastAsia="zh-CN"/>
          <w14:ligatures w14:val="none"/>
        </w:rPr>
      </w:pPr>
    </w:p>
    <w:p w14:paraId="0108F67A" w14:textId="77777777" w:rsidR="00076306" w:rsidRPr="00076306" w:rsidRDefault="00076306" w:rsidP="00076306">
      <w:pPr>
        <w:suppressAutoHyphens/>
        <w:spacing w:after="0" w:line="276" w:lineRule="auto"/>
        <w:jc w:val="center"/>
        <w:rPr>
          <w:rFonts w:ascii="Times New Roman" w:eastAsia="Calibri" w:hAnsi="Times New Roman" w:cs="Times New Roman"/>
          <w:b/>
          <w:kern w:val="0"/>
          <w:sz w:val="24"/>
          <w:szCs w:val="24"/>
          <w:lang w:eastAsia="zh-CN"/>
          <w14:ligatures w14:val="none"/>
        </w:rPr>
      </w:pPr>
      <w:r w:rsidRPr="00076306">
        <w:rPr>
          <w:rFonts w:ascii="Times New Roman" w:eastAsia="Calibri" w:hAnsi="Times New Roman" w:cs="Times New Roman"/>
          <w:b/>
          <w:kern w:val="0"/>
          <w:sz w:val="24"/>
          <w:szCs w:val="24"/>
          <w:lang w:eastAsia="zh-CN"/>
          <w14:ligatures w14:val="none"/>
        </w:rPr>
        <w:t>”</w:t>
      </w:r>
      <w:bookmarkStart w:id="3" w:name="_Hlk162185095"/>
      <w:r w:rsidRPr="00076306">
        <w:rPr>
          <w:rFonts w:ascii="Times New Roman" w:eastAsia="Calibri" w:hAnsi="Times New Roman" w:cs="Times New Roman"/>
          <w:b/>
          <w:kern w:val="0"/>
          <w:sz w:val="24"/>
          <w:szCs w:val="24"/>
          <w:lang w:eastAsia="zh-CN"/>
          <w14:ligatures w14:val="none"/>
        </w:rPr>
        <w:t>Declarație privind acceptarea modelului de contract / propuneri de modificări”</w:t>
      </w:r>
    </w:p>
    <w:p w14:paraId="4FE46197"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p>
    <w:bookmarkEnd w:id="3"/>
    <w:p w14:paraId="0780AB56" w14:textId="77777777" w:rsidR="00076306" w:rsidRPr="00076306" w:rsidRDefault="00076306" w:rsidP="00076306">
      <w:pPr>
        <w:suppressAutoHyphens/>
        <w:spacing w:after="0" w:line="276" w:lineRule="auto"/>
        <w:jc w:val="both"/>
        <w:rPr>
          <w:rFonts w:ascii="Times New Roman" w:eastAsia="Calibri" w:hAnsi="Times New Roman" w:cs="Times New Roman"/>
          <w:b/>
          <w:i/>
          <w:kern w:val="0"/>
          <w:sz w:val="24"/>
          <w:szCs w:val="24"/>
          <w:lang w:val="fr-FR" w:eastAsia="zh-CN"/>
          <w14:ligatures w14:val="none"/>
        </w:rPr>
      </w:pPr>
      <w:r w:rsidRPr="00076306">
        <w:rPr>
          <w:rFonts w:ascii="Times New Roman" w:eastAsia="Calibri" w:hAnsi="Times New Roman" w:cs="Times New Roman"/>
          <w:kern w:val="0"/>
          <w:sz w:val="24"/>
          <w:szCs w:val="24"/>
          <w:lang w:eastAsia="zh-CN"/>
          <w14:ligatures w14:val="none"/>
        </w:rPr>
        <w:t>Titlul  contractului:</w:t>
      </w:r>
      <w:r w:rsidRPr="00076306">
        <w:rPr>
          <w:rFonts w:ascii="Times New Roman" w:eastAsia="Calibri" w:hAnsi="Times New Roman" w:cs="Times New Roman"/>
          <w:kern w:val="0"/>
          <w:sz w:val="24"/>
          <w:szCs w:val="24"/>
          <w:lang w:val="fr-FR" w:eastAsia="zh-CN"/>
          <w14:ligatures w14:val="none"/>
        </w:rPr>
        <w:t xml:space="preserve"> “</w:t>
      </w:r>
      <w:r w:rsidRPr="00076306">
        <w:rPr>
          <w:rFonts w:ascii="Times New Roman" w:eastAsia="Calibri" w:hAnsi="Times New Roman" w:cs="Times New Roman"/>
          <w:i/>
          <w:kern w:val="0"/>
          <w:sz w:val="24"/>
          <w:szCs w:val="24"/>
          <w:lang w:eastAsia="zh-CN"/>
          <w14:ligatures w14:val="none"/>
        </w:rPr>
        <w:t xml:space="preserve">_______________________________” </w:t>
      </w:r>
    </w:p>
    <w:p w14:paraId="6E39BA23"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p>
    <w:p w14:paraId="37A6BDE3"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Subsemnatul(a) (nume/prenume), ...................................................... domiciliat(a) in............…………………………………………… (adresa de domiciliu), identificat(a) cu act de identitate (CI/ Pașaport), seria ……, nr. ………, eliberat de...................., la data de …………, CNP …………………., in calitate de reprezentant împuternicit al Ofertantului ……………………………… la procedura simplificată proprie pentru atribuirea contractului având ca obiect ……………………………………………, organizată de _______________________, confirm ca acceptam clauzele contractuale așa cum au fost acestea prevăzute in cadrul Documentației de Atribuire / propunem și solicitam următoarele modificări, după cum urmează:</w:t>
      </w:r>
    </w:p>
    <w:p w14:paraId="12CF79F8"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p>
    <w:tbl>
      <w:tblPr>
        <w:tblStyle w:val="Tabelgril"/>
        <w:tblW w:w="0" w:type="auto"/>
        <w:jc w:val="center"/>
        <w:tblLook w:val="04A0" w:firstRow="1" w:lastRow="0" w:firstColumn="1" w:lastColumn="0" w:noHBand="0" w:noVBand="1"/>
      </w:tblPr>
      <w:tblGrid>
        <w:gridCol w:w="569"/>
        <w:gridCol w:w="3827"/>
        <w:gridCol w:w="4535"/>
      </w:tblGrid>
      <w:tr w:rsidR="00076306" w:rsidRPr="00076306" w14:paraId="7F1F035E" w14:textId="77777777" w:rsidTr="004A00B2">
        <w:trPr>
          <w:jc w:val="center"/>
        </w:trPr>
        <w:tc>
          <w:tcPr>
            <w:tcW w:w="565" w:type="dxa"/>
          </w:tcPr>
          <w:p w14:paraId="3C86E407" w14:textId="77777777" w:rsidR="00076306" w:rsidRPr="00076306" w:rsidRDefault="00076306" w:rsidP="00076306">
            <w:pPr>
              <w:suppressAutoHyphens/>
              <w:spacing w:line="276" w:lineRule="auto"/>
              <w:jc w:val="both"/>
              <w:rPr>
                <w:rFonts w:ascii="Times New Roman" w:hAnsi="Times New Roman"/>
                <w:b/>
                <w:bCs/>
                <w:sz w:val="24"/>
                <w:szCs w:val="24"/>
                <w:lang w:eastAsia="zh-CN"/>
                <w14:ligatures w14:val="none"/>
              </w:rPr>
            </w:pPr>
            <w:r w:rsidRPr="00076306">
              <w:rPr>
                <w:rFonts w:ascii="Times New Roman" w:hAnsi="Times New Roman"/>
                <w:b/>
                <w:bCs/>
                <w:sz w:val="24"/>
                <w:szCs w:val="24"/>
                <w:lang w:eastAsia="zh-CN"/>
                <w14:ligatures w14:val="none"/>
              </w:rPr>
              <w:t>Nr. crt.</w:t>
            </w:r>
          </w:p>
        </w:tc>
        <w:tc>
          <w:tcPr>
            <w:tcW w:w="3827" w:type="dxa"/>
          </w:tcPr>
          <w:p w14:paraId="1DE6BE95" w14:textId="77777777" w:rsidR="00076306" w:rsidRPr="00076306" w:rsidRDefault="00076306" w:rsidP="00076306">
            <w:pPr>
              <w:suppressAutoHyphens/>
              <w:spacing w:line="276" w:lineRule="auto"/>
              <w:jc w:val="both"/>
              <w:rPr>
                <w:rFonts w:ascii="Times New Roman" w:hAnsi="Times New Roman"/>
                <w:b/>
                <w:bCs/>
                <w:sz w:val="24"/>
                <w:szCs w:val="24"/>
                <w:lang w:eastAsia="zh-CN"/>
                <w14:ligatures w14:val="none"/>
              </w:rPr>
            </w:pPr>
            <w:r w:rsidRPr="00076306">
              <w:rPr>
                <w:rFonts w:ascii="Times New Roman" w:hAnsi="Times New Roman"/>
                <w:b/>
                <w:bCs/>
                <w:sz w:val="24"/>
                <w:szCs w:val="24"/>
                <w:lang w:eastAsia="zh-CN"/>
                <w14:ligatures w14:val="none"/>
              </w:rPr>
              <w:t>Model contract</w:t>
            </w:r>
          </w:p>
          <w:p w14:paraId="382A0C08" w14:textId="77777777" w:rsidR="00076306" w:rsidRPr="00076306" w:rsidRDefault="00076306" w:rsidP="00076306">
            <w:pPr>
              <w:suppressAutoHyphens/>
              <w:spacing w:line="276" w:lineRule="auto"/>
              <w:jc w:val="both"/>
              <w:rPr>
                <w:rFonts w:ascii="Times New Roman" w:hAnsi="Times New Roman"/>
                <w:b/>
                <w:bCs/>
                <w:sz w:val="24"/>
                <w:szCs w:val="24"/>
                <w:lang w:eastAsia="zh-CN"/>
                <w14:ligatures w14:val="none"/>
              </w:rPr>
            </w:pPr>
            <w:r w:rsidRPr="00076306">
              <w:rPr>
                <w:rFonts w:ascii="Times New Roman" w:hAnsi="Times New Roman"/>
                <w:b/>
                <w:bCs/>
                <w:sz w:val="24"/>
                <w:szCs w:val="24"/>
                <w:lang w:eastAsia="zh-CN"/>
                <w14:ligatures w14:val="none"/>
              </w:rPr>
              <w:t>în loc de</w:t>
            </w:r>
          </w:p>
        </w:tc>
        <w:tc>
          <w:tcPr>
            <w:tcW w:w="4535" w:type="dxa"/>
          </w:tcPr>
          <w:p w14:paraId="401C67B2" w14:textId="77777777" w:rsidR="00076306" w:rsidRPr="00076306" w:rsidRDefault="00076306" w:rsidP="00076306">
            <w:pPr>
              <w:suppressAutoHyphens/>
              <w:spacing w:line="276" w:lineRule="auto"/>
              <w:jc w:val="both"/>
              <w:rPr>
                <w:rFonts w:ascii="Times New Roman" w:hAnsi="Times New Roman"/>
                <w:b/>
                <w:bCs/>
                <w:sz w:val="24"/>
                <w:szCs w:val="24"/>
                <w:lang w:eastAsia="zh-CN"/>
                <w14:ligatures w14:val="none"/>
              </w:rPr>
            </w:pPr>
            <w:r w:rsidRPr="00076306">
              <w:rPr>
                <w:rFonts w:ascii="Times New Roman" w:hAnsi="Times New Roman"/>
                <w:b/>
                <w:bCs/>
                <w:sz w:val="24"/>
                <w:szCs w:val="24"/>
                <w:lang w:eastAsia="zh-CN"/>
                <w14:ligatures w14:val="none"/>
              </w:rPr>
              <w:t>Propunere modificare</w:t>
            </w:r>
          </w:p>
          <w:p w14:paraId="1CC2FADF" w14:textId="77777777" w:rsidR="00076306" w:rsidRPr="00076306" w:rsidRDefault="00076306" w:rsidP="00076306">
            <w:pPr>
              <w:suppressAutoHyphens/>
              <w:spacing w:line="276" w:lineRule="auto"/>
              <w:jc w:val="both"/>
              <w:rPr>
                <w:rFonts w:ascii="Times New Roman" w:hAnsi="Times New Roman"/>
                <w:b/>
                <w:bCs/>
                <w:sz w:val="24"/>
                <w:szCs w:val="24"/>
                <w:lang w:eastAsia="zh-CN"/>
                <w14:ligatures w14:val="none"/>
              </w:rPr>
            </w:pPr>
          </w:p>
        </w:tc>
      </w:tr>
      <w:tr w:rsidR="00076306" w:rsidRPr="00076306" w14:paraId="4459C484" w14:textId="77777777" w:rsidTr="004A00B2">
        <w:trPr>
          <w:jc w:val="center"/>
        </w:trPr>
        <w:tc>
          <w:tcPr>
            <w:tcW w:w="565" w:type="dxa"/>
          </w:tcPr>
          <w:p w14:paraId="63D11C7D"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r w:rsidRPr="00076306">
              <w:rPr>
                <w:rFonts w:ascii="Times New Roman" w:hAnsi="Times New Roman"/>
                <w:sz w:val="24"/>
                <w:szCs w:val="24"/>
                <w:lang w:eastAsia="zh-CN"/>
                <w14:ligatures w14:val="none"/>
              </w:rPr>
              <w:t>1</w:t>
            </w:r>
          </w:p>
        </w:tc>
        <w:tc>
          <w:tcPr>
            <w:tcW w:w="3827" w:type="dxa"/>
          </w:tcPr>
          <w:p w14:paraId="683EE49D"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r w:rsidRPr="00076306">
              <w:rPr>
                <w:rFonts w:ascii="Times New Roman" w:hAnsi="Times New Roman"/>
                <w:sz w:val="24"/>
                <w:szCs w:val="24"/>
                <w:lang w:eastAsia="zh-CN"/>
                <w14:ligatures w14:val="none"/>
              </w:rPr>
              <w:t>Art. xx alin. xx. ........</w:t>
            </w:r>
          </w:p>
        </w:tc>
        <w:tc>
          <w:tcPr>
            <w:tcW w:w="4535" w:type="dxa"/>
          </w:tcPr>
          <w:p w14:paraId="4FD548E1"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r w:rsidRPr="00076306">
              <w:rPr>
                <w:rFonts w:ascii="Times New Roman" w:hAnsi="Times New Roman"/>
                <w:sz w:val="24"/>
                <w:szCs w:val="24"/>
                <w:lang w:eastAsia="zh-CN"/>
                <w14:ligatures w14:val="none"/>
              </w:rPr>
              <w:t>..........................</w:t>
            </w:r>
          </w:p>
        </w:tc>
      </w:tr>
      <w:tr w:rsidR="00076306" w:rsidRPr="00076306" w14:paraId="2B7A308D" w14:textId="77777777" w:rsidTr="004A00B2">
        <w:trPr>
          <w:jc w:val="center"/>
        </w:trPr>
        <w:tc>
          <w:tcPr>
            <w:tcW w:w="565" w:type="dxa"/>
          </w:tcPr>
          <w:p w14:paraId="42D4E18E"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r w:rsidRPr="00076306">
              <w:rPr>
                <w:rFonts w:ascii="Times New Roman" w:hAnsi="Times New Roman"/>
                <w:sz w:val="24"/>
                <w:szCs w:val="24"/>
                <w:lang w:eastAsia="zh-CN"/>
                <w14:ligatures w14:val="none"/>
              </w:rPr>
              <w:t>2</w:t>
            </w:r>
          </w:p>
        </w:tc>
        <w:tc>
          <w:tcPr>
            <w:tcW w:w="3827" w:type="dxa"/>
          </w:tcPr>
          <w:p w14:paraId="7BDDEA1C"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p>
        </w:tc>
        <w:tc>
          <w:tcPr>
            <w:tcW w:w="4535" w:type="dxa"/>
          </w:tcPr>
          <w:p w14:paraId="0B6B3919"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p>
        </w:tc>
      </w:tr>
      <w:tr w:rsidR="00076306" w:rsidRPr="00076306" w14:paraId="01BE17BA" w14:textId="77777777" w:rsidTr="004A00B2">
        <w:trPr>
          <w:jc w:val="center"/>
        </w:trPr>
        <w:tc>
          <w:tcPr>
            <w:tcW w:w="565" w:type="dxa"/>
          </w:tcPr>
          <w:p w14:paraId="09A55B1B"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r w:rsidRPr="00076306">
              <w:rPr>
                <w:rFonts w:ascii="Times New Roman" w:hAnsi="Times New Roman"/>
                <w:sz w:val="24"/>
                <w:szCs w:val="24"/>
                <w:lang w:eastAsia="zh-CN"/>
                <w14:ligatures w14:val="none"/>
              </w:rPr>
              <w:t>3</w:t>
            </w:r>
          </w:p>
        </w:tc>
        <w:tc>
          <w:tcPr>
            <w:tcW w:w="3827" w:type="dxa"/>
          </w:tcPr>
          <w:p w14:paraId="27A4D208"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p>
        </w:tc>
        <w:tc>
          <w:tcPr>
            <w:tcW w:w="4535" w:type="dxa"/>
          </w:tcPr>
          <w:p w14:paraId="791A51B9"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p>
        </w:tc>
      </w:tr>
      <w:tr w:rsidR="00076306" w:rsidRPr="00076306" w14:paraId="5B42AD77" w14:textId="77777777" w:rsidTr="004A00B2">
        <w:trPr>
          <w:jc w:val="center"/>
        </w:trPr>
        <w:tc>
          <w:tcPr>
            <w:tcW w:w="565" w:type="dxa"/>
          </w:tcPr>
          <w:p w14:paraId="74A0F53C"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r w:rsidRPr="00076306">
              <w:rPr>
                <w:rFonts w:ascii="Times New Roman" w:hAnsi="Times New Roman"/>
                <w:sz w:val="24"/>
                <w:szCs w:val="24"/>
                <w:lang w:eastAsia="zh-CN"/>
                <w14:ligatures w14:val="none"/>
              </w:rPr>
              <w:t>...</w:t>
            </w:r>
          </w:p>
        </w:tc>
        <w:tc>
          <w:tcPr>
            <w:tcW w:w="3827" w:type="dxa"/>
          </w:tcPr>
          <w:p w14:paraId="5DED079E"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p>
        </w:tc>
        <w:tc>
          <w:tcPr>
            <w:tcW w:w="4535" w:type="dxa"/>
          </w:tcPr>
          <w:p w14:paraId="694A1CE0"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p>
        </w:tc>
      </w:tr>
    </w:tbl>
    <w:p w14:paraId="2805A43F"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ab/>
      </w:r>
    </w:p>
    <w:p w14:paraId="7B7ABB95"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p>
    <w:p w14:paraId="2E7B33E6"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Data ...............................</w:t>
      </w:r>
    </w:p>
    <w:p w14:paraId="4782C044" w14:textId="77777777" w:rsidR="00076306" w:rsidRPr="00076306" w:rsidRDefault="00076306" w:rsidP="00076306">
      <w:pPr>
        <w:suppressAutoHyphens/>
        <w:spacing w:after="0" w:line="276" w:lineRule="auto"/>
        <w:jc w:val="center"/>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Operator economic,</w:t>
      </w:r>
    </w:p>
    <w:p w14:paraId="7E16D601" w14:textId="77777777" w:rsidR="00076306" w:rsidRPr="00076306" w:rsidRDefault="00076306" w:rsidP="00076306">
      <w:pPr>
        <w:suppressAutoHyphens/>
        <w:spacing w:after="0" w:line="276" w:lineRule="auto"/>
        <w:jc w:val="center"/>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w:t>
      </w:r>
    </w:p>
    <w:p w14:paraId="4D1CD461" w14:textId="77777777" w:rsidR="00076306" w:rsidRPr="00076306" w:rsidRDefault="00076306" w:rsidP="00076306">
      <w:pPr>
        <w:suppressAutoHyphens/>
        <w:spacing w:after="0" w:line="276" w:lineRule="auto"/>
        <w:jc w:val="center"/>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(semnătură autorizată)</w:t>
      </w:r>
    </w:p>
    <w:p w14:paraId="660C7C5B" w14:textId="77777777" w:rsidR="00076306" w:rsidRPr="00076306" w:rsidRDefault="00076306" w:rsidP="00076306">
      <w:pPr>
        <w:suppressAutoHyphens/>
        <w:spacing w:after="0" w:line="276" w:lineRule="auto"/>
        <w:jc w:val="center"/>
        <w:rPr>
          <w:rFonts w:ascii="Times New Roman" w:eastAsia="Calibri" w:hAnsi="Times New Roman" w:cs="Times New Roman"/>
          <w:b/>
          <w:kern w:val="0"/>
          <w:highlight w:val="yellow"/>
          <w:lang w:eastAsia="zh-CN"/>
          <w14:ligatures w14:val="none"/>
        </w:rPr>
      </w:pPr>
    </w:p>
    <w:p w14:paraId="080B9736"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3FB4B887"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1317D894"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14DC6ED3"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67944BF3"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3F328511"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1027A436"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5BD36696"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58136075"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7A684BC8"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0E302B59"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68FBBA30"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1C22C0DF"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7C4DE108"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52BEEEAF"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01D7964E"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46ADE2EF"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17E7D84D"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3461B48D" w14:textId="77777777" w:rsidR="00076306" w:rsidRPr="00076306" w:rsidRDefault="00076306" w:rsidP="00076306">
      <w:pPr>
        <w:suppressAutoHyphens/>
        <w:spacing w:after="0" w:line="276" w:lineRule="auto"/>
        <w:jc w:val="right"/>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Formularul nr. 12</w:t>
      </w:r>
    </w:p>
    <w:p w14:paraId="23585001" w14:textId="77777777" w:rsidR="00076306" w:rsidRPr="00076306" w:rsidRDefault="00076306" w:rsidP="00076306">
      <w:pPr>
        <w:suppressAutoHyphens/>
        <w:autoSpaceDE w:val="0"/>
        <w:spacing w:after="0" w:line="240" w:lineRule="auto"/>
        <w:jc w:val="center"/>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b/>
          <w:bCs/>
          <w:kern w:val="0"/>
          <w:lang w:eastAsia="zh-CN"/>
          <w14:ligatures w14:val="none"/>
        </w:rPr>
        <w:t>Contract de servicii</w:t>
      </w:r>
    </w:p>
    <w:p w14:paraId="0E01F47B" w14:textId="77777777" w:rsidR="00076306" w:rsidRPr="00076306" w:rsidRDefault="00076306" w:rsidP="00076306">
      <w:pPr>
        <w:suppressAutoHyphens/>
        <w:autoSpaceDE w:val="0"/>
        <w:spacing w:after="0" w:line="240" w:lineRule="auto"/>
        <w:jc w:val="center"/>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b/>
          <w:bCs/>
          <w:kern w:val="0"/>
          <w:lang w:eastAsia="zh-CN"/>
          <w14:ligatures w14:val="none"/>
        </w:rPr>
        <w:t>Nr. ______ din ________________</w:t>
      </w:r>
    </w:p>
    <w:p w14:paraId="7C0CDC69" w14:textId="77777777" w:rsidR="00076306" w:rsidRPr="00076306" w:rsidRDefault="00076306" w:rsidP="00076306">
      <w:pPr>
        <w:suppressAutoHyphens/>
        <w:autoSpaceDE w:val="0"/>
        <w:spacing w:after="0" w:line="240" w:lineRule="auto"/>
        <w:jc w:val="center"/>
        <w:rPr>
          <w:rFonts w:ascii="Times New Roman" w:eastAsia="Times New Roman" w:hAnsi="Times New Roman" w:cs="Times New Roman"/>
          <w:b/>
          <w:bCs/>
          <w:kern w:val="0"/>
          <w:lang w:eastAsia="zh-CN"/>
          <w14:ligatures w14:val="none"/>
        </w:rPr>
      </w:pPr>
    </w:p>
    <w:p w14:paraId="14709E2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3F7041AB" w14:textId="77777777" w:rsidR="00076306" w:rsidRPr="00076306" w:rsidRDefault="00076306" w:rsidP="00076306">
      <w:pPr>
        <w:numPr>
          <w:ilvl w:val="0"/>
          <w:numId w:val="9"/>
        </w:num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b/>
          <w:bCs/>
          <w:kern w:val="0"/>
          <w:lang w:eastAsia="zh-CN"/>
          <w14:ligatures w14:val="none"/>
        </w:rPr>
        <w:t>Părțile contractante</w:t>
      </w:r>
    </w:p>
    <w:p w14:paraId="50940E7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5AFCDBA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       În temeiul  </w:t>
      </w:r>
    </w:p>
    <w:p w14:paraId="31837461" w14:textId="77777777" w:rsidR="00076306" w:rsidRPr="00076306" w:rsidRDefault="00076306" w:rsidP="00076306">
      <w:pPr>
        <w:numPr>
          <w:ilvl w:val="0"/>
          <w:numId w:val="10"/>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Legii nr. 98/ 2016 privind atribuirea contractelor de achiziție publică - Anexa nr. 2, cu modificările și completările ulterioare </w:t>
      </w:r>
    </w:p>
    <w:p w14:paraId="1B14777F" w14:textId="77777777" w:rsidR="00076306" w:rsidRPr="00076306" w:rsidRDefault="00076306" w:rsidP="00076306">
      <w:pPr>
        <w:numPr>
          <w:ilvl w:val="0"/>
          <w:numId w:val="10"/>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Hotărârea Guvernului nr. 395/2016 pentru aprobarea Normelor Metodologice de aplicare a prevederilor referitoare la atribuirea contractului de achiziție publică/acordului cadru din Legea nr.98/2016 privind achizițiile publice, cu modificările și completările ulterioare</w:t>
      </w:r>
    </w:p>
    <w:p w14:paraId="7B38F6D5" w14:textId="5C06C0F0" w:rsidR="00076306" w:rsidRDefault="00076306" w:rsidP="00076306">
      <w:pPr>
        <w:numPr>
          <w:ilvl w:val="0"/>
          <w:numId w:val="10"/>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OUG 77/2023 privind aprobarea continuării Programului pilot de acordare a unui suport alimentar pentru preșcolarii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elevii din 450 de unități de învățământ preuniversitar de stat;</w:t>
      </w:r>
    </w:p>
    <w:p w14:paraId="68438525" w14:textId="0DC3AD99" w:rsidR="00076306" w:rsidRPr="00082948" w:rsidRDefault="00082948" w:rsidP="00076306">
      <w:pPr>
        <w:numPr>
          <w:ilvl w:val="0"/>
          <w:numId w:val="10"/>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82948">
        <w:rPr>
          <w:rFonts w:ascii="Times New Roman" w:eastAsia="Times New Roman" w:hAnsi="Times New Roman" w:cs="Times New Roman"/>
          <w:kern w:val="0"/>
          <w:lang w:eastAsia="zh-CN"/>
          <w14:ligatures w14:val="none"/>
        </w:rPr>
        <w:t>Hotărârea Guvernului nr.23/2025 din 28 ianuarie 2025, privind instituirea Programului Masă sănătoasă în anul 2025,</w:t>
      </w:r>
      <w:r w:rsidR="00076306" w:rsidRPr="00082948">
        <w:rPr>
          <w:rFonts w:ascii="Times New Roman" w:eastAsia="Times New Roman" w:hAnsi="Times New Roman" w:cs="Times New Roman"/>
          <w:kern w:val="0"/>
          <w:lang w:eastAsia="zh-CN"/>
          <w14:ligatures w14:val="none"/>
        </w:rPr>
        <w:t xml:space="preserve">  s-a încheiat prezentul contract de servicii</w:t>
      </w:r>
      <w:r w:rsidRPr="00082948">
        <w:rPr>
          <w:rFonts w:ascii="Times New Roman" w:eastAsia="Times New Roman" w:hAnsi="Times New Roman" w:cs="Times New Roman"/>
          <w:kern w:val="0"/>
          <w:lang w:eastAsia="zh-CN"/>
          <w14:ligatures w14:val="none"/>
        </w:rPr>
        <w:t xml:space="preserve">, </w:t>
      </w:r>
      <w:r w:rsidR="00076306" w:rsidRPr="00082948">
        <w:rPr>
          <w:rFonts w:ascii="Times New Roman" w:eastAsia="Times New Roman" w:hAnsi="Times New Roman" w:cs="Times New Roman"/>
          <w:b/>
          <w:bCs/>
          <w:kern w:val="0"/>
          <w:lang w:eastAsia="zh-CN"/>
          <w14:ligatures w14:val="none"/>
        </w:rPr>
        <w:t>între</w:t>
      </w:r>
      <w:r>
        <w:rPr>
          <w:rFonts w:ascii="Times New Roman" w:eastAsia="Times New Roman" w:hAnsi="Times New Roman" w:cs="Times New Roman"/>
          <w:b/>
          <w:bCs/>
          <w:kern w:val="0"/>
          <w:lang w:eastAsia="zh-CN"/>
          <w14:ligatures w14:val="none"/>
        </w:rPr>
        <w:t xml:space="preserve"> :</w:t>
      </w:r>
    </w:p>
    <w:p w14:paraId="0157BFE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1E68A947" w14:textId="235EBA61"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
          <w:kern w:val="0"/>
          <w:lang w:eastAsia="zh-CN"/>
          <w14:ligatures w14:val="none"/>
        </w:rPr>
        <w:t>Comuna Drăgușeni</w:t>
      </w:r>
      <w:r w:rsidRPr="00076306">
        <w:rPr>
          <w:rFonts w:ascii="Times New Roman" w:eastAsia="Times New Roman" w:hAnsi="Times New Roman" w:cs="Times New Roman"/>
          <w:kern w:val="0"/>
          <w:lang w:eastAsia="zh-CN"/>
          <w14:ligatures w14:val="none"/>
        </w:rPr>
        <w:t xml:space="preserve">, cu sediul în </w:t>
      </w:r>
      <w:r w:rsidR="00B46CF1">
        <w:rPr>
          <w:rFonts w:ascii="Times New Roman" w:eastAsia="Times New Roman" w:hAnsi="Times New Roman" w:cs="Times New Roman"/>
          <w:kern w:val="0"/>
          <w:lang w:eastAsia="zh-CN"/>
          <w14:ligatures w14:val="none"/>
        </w:rPr>
        <w:t xml:space="preserve">sat Drăgușeni, </w:t>
      </w:r>
      <w:r w:rsidRPr="00076306">
        <w:rPr>
          <w:rFonts w:ascii="Times New Roman" w:eastAsia="Times New Roman" w:hAnsi="Times New Roman" w:cs="Times New Roman"/>
          <w:kern w:val="0"/>
          <w:lang w:eastAsia="zh-CN"/>
          <w14:ligatures w14:val="none"/>
        </w:rPr>
        <w:t xml:space="preserve">comuna Drăgușeni,  județul </w:t>
      </w:r>
      <w:r w:rsidR="00B46CF1" w:rsidRPr="00076306">
        <w:rPr>
          <w:rFonts w:ascii="Times New Roman" w:eastAsia="Times New Roman" w:hAnsi="Times New Roman" w:cs="Times New Roman"/>
          <w:kern w:val="0"/>
          <w:lang w:eastAsia="zh-CN"/>
          <w14:ligatures w14:val="none"/>
        </w:rPr>
        <w:t>Galați,</w:t>
      </w:r>
      <w:r w:rsidR="00B46CF1">
        <w:rPr>
          <w:rFonts w:ascii="Times New Roman" w:eastAsia="Times New Roman" w:hAnsi="Times New Roman" w:cs="Times New Roman"/>
          <w:kern w:val="0"/>
          <w:lang w:eastAsia="zh-CN"/>
          <w14:ligatures w14:val="none"/>
        </w:rPr>
        <w:t xml:space="preserve"> Strada Dragoș Vodă,Nr.82,</w:t>
      </w:r>
      <w:r w:rsidRPr="00076306">
        <w:rPr>
          <w:rFonts w:ascii="Times New Roman" w:eastAsia="Times New Roman" w:hAnsi="Times New Roman" w:cs="Times New Roman"/>
          <w:kern w:val="0"/>
          <w:lang w:eastAsia="zh-CN"/>
          <w14:ligatures w14:val="none"/>
        </w:rPr>
        <w:t xml:space="preserve"> </w:t>
      </w:r>
      <w:bookmarkStart w:id="4" w:name="_Hlk162185357"/>
      <w:r w:rsidRPr="00076306">
        <w:rPr>
          <w:rFonts w:ascii="Times New Roman" w:eastAsia="Times New Roman" w:hAnsi="Times New Roman" w:cs="Times New Roman"/>
          <w:kern w:val="0"/>
          <w:lang w:eastAsia="zh-CN"/>
          <w14:ligatures w14:val="none"/>
        </w:rPr>
        <w:t>telefon 0236/331553; fax 0236/331553, email: draguseni@gl.e-adm.ro, cod fiscal 4591309</w:t>
      </w:r>
      <w:bookmarkEnd w:id="4"/>
      <w:r w:rsidRPr="00076306">
        <w:rPr>
          <w:rFonts w:ascii="Times New Roman" w:eastAsia="Times New Roman" w:hAnsi="Times New Roman" w:cs="Times New Roman"/>
          <w:kern w:val="0"/>
          <w:lang w:eastAsia="zh-CN"/>
          <w14:ligatures w14:val="none"/>
        </w:rPr>
        <w:t xml:space="preserve">, cont trezorerie </w:t>
      </w:r>
      <w:r w:rsidRPr="00076306">
        <w:rPr>
          <w:rFonts w:ascii="Times New Roman" w:eastAsia="Times New Roman" w:hAnsi="Times New Roman" w:cs="Times New Roman"/>
          <w:kern w:val="0"/>
          <w:highlight w:val="magenta"/>
          <w:lang w:eastAsia="zh-CN"/>
          <w14:ligatures w14:val="none"/>
        </w:rPr>
        <w:t>___________________</w:t>
      </w:r>
      <w:r w:rsidRPr="00076306">
        <w:rPr>
          <w:rFonts w:ascii="Times New Roman" w:eastAsia="Times New Roman" w:hAnsi="Times New Roman" w:cs="Times New Roman"/>
          <w:kern w:val="0"/>
          <w:lang w:eastAsia="zh-CN"/>
          <w14:ligatures w14:val="none"/>
        </w:rPr>
        <w:t xml:space="preserve">, deschis la Trezoreria Tg. Bujor, reprezentată prin domnul Dumitru VINTILĂ, funcția Primar,  în calitate de </w:t>
      </w:r>
      <w:r w:rsidRPr="00076306">
        <w:rPr>
          <w:rFonts w:ascii="Times New Roman" w:eastAsia="Times New Roman" w:hAnsi="Times New Roman" w:cs="Times New Roman"/>
          <w:b/>
          <w:bCs/>
          <w:kern w:val="0"/>
          <w:lang w:eastAsia="zh-CN"/>
          <w14:ligatures w14:val="none"/>
        </w:rPr>
        <w:t>achizitor</w:t>
      </w:r>
      <w:r w:rsidRPr="00076306">
        <w:rPr>
          <w:rFonts w:ascii="Times New Roman" w:eastAsia="Times New Roman" w:hAnsi="Times New Roman" w:cs="Times New Roman"/>
          <w:kern w:val="0"/>
          <w:lang w:eastAsia="zh-CN"/>
          <w14:ligatures w14:val="none"/>
        </w:rPr>
        <w:t>, pe de o parte,</w:t>
      </w:r>
    </w:p>
    <w:p w14:paraId="3032C56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26CC307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roofErr w:type="spellStart"/>
      <w:r w:rsidRPr="00076306">
        <w:rPr>
          <w:rFonts w:ascii="Times New Roman" w:eastAsia="Times New Roman" w:hAnsi="Times New Roman" w:cs="Times New Roman"/>
          <w:b/>
          <w:bCs/>
          <w:kern w:val="0"/>
          <w:lang w:eastAsia="zh-CN"/>
          <w14:ligatures w14:val="none"/>
        </w:rPr>
        <w:t>şi</w:t>
      </w:r>
      <w:proofErr w:type="spellEnd"/>
      <w:r w:rsidRPr="00076306">
        <w:rPr>
          <w:rFonts w:ascii="Times New Roman" w:eastAsia="Times New Roman" w:hAnsi="Times New Roman" w:cs="Times New Roman"/>
          <w:b/>
          <w:bCs/>
          <w:kern w:val="0"/>
          <w:lang w:eastAsia="zh-CN"/>
          <w14:ligatures w14:val="none"/>
        </w:rPr>
        <w:t xml:space="preserve"> </w:t>
      </w:r>
    </w:p>
    <w:p w14:paraId="026C02D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04B687E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
          <w:kern w:val="0"/>
          <w:lang w:eastAsia="zh-CN"/>
          <w14:ligatures w14:val="none"/>
        </w:rPr>
        <w:t xml:space="preserve">SC ______________________________ SRL </w:t>
      </w:r>
      <w:r w:rsidRPr="00076306">
        <w:rPr>
          <w:rFonts w:ascii="Times New Roman" w:eastAsia="Times New Roman" w:hAnsi="Times New Roman" w:cs="Times New Roman"/>
          <w:kern w:val="0"/>
          <w:lang w:eastAsia="zh-CN"/>
          <w14:ligatures w14:val="none"/>
        </w:rPr>
        <w:t xml:space="preserve">, cu sediul social in   _________________________ ,    str. _____________________________________, nr. </w:t>
      </w:r>
      <w:r w:rsidRPr="00076306">
        <w:rPr>
          <w:rFonts w:ascii="Times New Roman" w:eastAsia="Times New Roman" w:hAnsi="Times New Roman" w:cs="Times New Roman"/>
          <w:kern w:val="0"/>
          <w:u w:val="single"/>
          <w:lang w:eastAsia="zh-CN"/>
          <w14:ligatures w14:val="none"/>
        </w:rPr>
        <w:t>_________</w:t>
      </w:r>
      <w:r w:rsidRPr="00076306">
        <w:rPr>
          <w:rFonts w:ascii="Times New Roman" w:eastAsia="Times New Roman" w:hAnsi="Times New Roman" w:cs="Times New Roman"/>
          <w:kern w:val="0"/>
          <w:lang w:eastAsia="zh-CN"/>
          <w14:ligatures w14:val="none"/>
        </w:rPr>
        <w:t xml:space="preserve">, județul </w:t>
      </w:r>
      <w:r w:rsidRPr="00076306">
        <w:rPr>
          <w:rFonts w:ascii="Times New Roman" w:eastAsia="Times New Roman" w:hAnsi="Times New Roman" w:cs="Times New Roman"/>
          <w:kern w:val="0"/>
          <w:u w:val="single"/>
          <w:lang w:eastAsia="zh-CN"/>
          <w14:ligatures w14:val="none"/>
        </w:rPr>
        <w:t>__________________</w:t>
      </w:r>
      <w:r w:rsidRPr="00076306">
        <w:rPr>
          <w:rFonts w:ascii="Times New Roman" w:eastAsia="Times New Roman" w:hAnsi="Times New Roman" w:cs="Times New Roman"/>
          <w:kern w:val="0"/>
          <w:lang w:eastAsia="zh-CN"/>
          <w14:ligatures w14:val="none"/>
        </w:rPr>
        <w:t xml:space="preserve">, înregistrat la ONRC cu nr. _____________________ ,  identificat prin  nr. unic de înregistrare  ____________________,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cont .........................................................., deschis la Trezoreria .............................., reprezentată prin _______________________ , având funcția de _______________ în calitate de </w:t>
      </w:r>
      <w:r w:rsidRPr="00076306">
        <w:rPr>
          <w:rFonts w:ascii="Times New Roman" w:eastAsia="Times New Roman" w:hAnsi="Times New Roman" w:cs="Times New Roman"/>
          <w:b/>
          <w:bCs/>
          <w:kern w:val="0"/>
          <w:lang w:eastAsia="zh-CN"/>
          <w14:ligatures w14:val="none"/>
        </w:rPr>
        <w:t>prestator</w:t>
      </w:r>
      <w:r w:rsidRPr="00076306">
        <w:rPr>
          <w:rFonts w:ascii="Times New Roman" w:eastAsia="Times New Roman" w:hAnsi="Times New Roman" w:cs="Times New Roman"/>
          <w:kern w:val="0"/>
          <w:lang w:eastAsia="zh-CN"/>
          <w14:ligatures w14:val="none"/>
        </w:rPr>
        <w:t>, pe de altă parte.</w:t>
      </w:r>
    </w:p>
    <w:p w14:paraId="6988802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34AA099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 xml:space="preserve">2. </w:t>
      </w:r>
      <w:proofErr w:type="spellStart"/>
      <w:r w:rsidRPr="00076306">
        <w:rPr>
          <w:rFonts w:ascii="Times New Roman" w:eastAsia="Times New Roman" w:hAnsi="Times New Roman" w:cs="Times New Roman"/>
          <w:b/>
          <w:bCs/>
          <w:i/>
          <w:iCs/>
          <w:kern w:val="0"/>
          <w:lang w:eastAsia="zh-CN"/>
          <w14:ligatures w14:val="none"/>
        </w:rPr>
        <w:t>Definiţii</w:t>
      </w:r>
      <w:proofErr w:type="spellEnd"/>
      <w:r w:rsidRPr="00076306">
        <w:rPr>
          <w:rFonts w:ascii="Times New Roman" w:eastAsia="Times New Roman" w:hAnsi="Times New Roman" w:cs="Times New Roman"/>
          <w:b/>
          <w:bCs/>
          <w:i/>
          <w:iCs/>
          <w:kern w:val="0"/>
          <w:lang w:eastAsia="zh-CN"/>
          <w14:ligatures w14:val="none"/>
        </w:rPr>
        <w:t xml:space="preserve"> </w:t>
      </w:r>
    </w:p>
    <w:p w14:paraId="7A3F484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2.1 - În prezentul contract următorii termeni vor fi </w:t>
      </w:r>
      <w:proofErr w:type="spellStart"/>
      <w:r w:rsidRPr="00076306">
        <w:rPr>
          <w:rFonts w:ascii="Times New Roman" w:eastAsia="Times New Roman" w:hAnsi="Times New Roman" w:cs="Times New Roman"/>
          <w:kern w:val="0"/>
          <w:lang w:eastAsia="zh-CN"/>
          <w14:ligatures w14:val="none"/>
        </w:rPr>
        <w:t>interpretaţi</w:t>
      </w:r>
      <w:proofErr w:type="spellEnd"/>
      <w:r w:rsidRPr="00076306">
        <w:rPr>
          <w:rFonts w:ascii="Times New Roman" w:eastAsia="Times New Roman" w:hAnsi="Times New Roman" w:cs="Times New Roman"/>
          <w:kern w:val="0"/>
          <w:lang w:eastAsia="zh-CN"/>
          <w14:ligatures w14:val="none"/>
        </w:rPr>
        <w:t xml:space="preserve"> astfel:</w:t>
      </w:r>
    </w:p>
    <w:p w14:paraId="68C51593"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a)</w:t>
      </w:r>
      <w:r w:rsidRPr="00076306">
        <w:rPr>
          <w:rFonts w:ascii="Times New Roman" w:eastAsia="Times New Roman" w:hAnsi="Times New Roman" w:cs="Times New Roman"/>
          <w:b/>
          <w:bCs/>
          <w:i/>
          <w:iCs/>
          <w:kern w:val="0"/>
          <w:lang w:eastAsia="zh-CN"/>
          <w14:ligatures w14:val="none"/>
        </w:rPr>
        <w:t xml:space="preserve"> Contract</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 xml:space="preserve">- prezentul contract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toate anexele sale;</w:t>
      </w:r>
    </w:p>
    <w:p w14:paraId="6BD98862"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b) </w:t>
      </w:r>
      <w:r w:rsidRPr="00076306">
        <w:rPr>
          <w:rFonts w:ascii="Times New Roman" w:eastAsia="Times New Roman" w:hAnsi="Times New Roman" w:cs="Times New Roman"/>
          <w:b/>
          <w:bCs/>
          <w:i/>
          <w:iCs/>
          <w:kern w:val="0"/>
          <w:lang w:eastAsia="zh-CN"/>
          <w14:ligatures w14:val="none"/>
        </w:rPr>
        <w:t xml:space="preserve">achizitor </w:t>
      </w:r>
      <w:proofErr w:type="spellStart"/>
      <w:r w:rsidRPr="00076306">
        <w:rPr>
          <w:rFonts w:ascii="Times New Roman" w:eastAsia="Times New Roman" w:hAnsi="Times New Roman" w:cs="Times New Roman"/>
          <w:b/>
          <w:bCs/>
          <w:i/>
          <w:iCs/>
          <w:kern w:val="0"/>
          <w:lang w:eastAsia="zh-CN"/>
          <w14:ligatures w14:val="none"/>
        </w:rPr>
        <w:t>şi</w:t>
      </w:r>
      <w:proofErr w:type="spellEnd"/>
      <w:r w:rsidRPr="00076306">
        <w:rPr>
          <w:rFonts w:ascii="Times New Roman" w:eastAsia="Times New Roman" w:hAnsi="Times New Roman" w:cs="Times New Roman"/>
          <w:b/>
          <w:bCs/>
          <w:i/>
          <w:iCs/>
          <w:kern w:val="0"/>
          <w:lang w:eastAsia="zh-CN"/>
          <w14:ligatures w14:val="none"/>
        </w:rPr>
        <w:t xml:space="preserve"> prestator</w:t>
      </w:r>
      <w:r w:rsidRPr="00076306">
        <w:rPr>
          <w:rFonts w:ascii="Times New Roman" w:eastAsia="Times New Roman" w:hAnsi="Times New Roman" w:cs="Times New Roman"/>
          <w:kern w:val="0"/>
          <w:lang w:eastAsia="zh-CN"/>
          <w14:ligatures w14:val="none"/>
        </w:rPr>
        <w:t xml:space="preserve"> - </w:t>
      </w:r>
      <w:proofErr w:type="spellStart"/>
      <w:r w:rsidRPr="00076306">
        <w:rPr>
          <w:rFonts w:ascii="Times New Roman" w:eastAsia="Times New Roman" w:hAnsi="Times New Roman" w:cs="Times New Roman"/>
          <w:kern w:val="0"/>
          <w:lang w:eastAsia="zh-CN"/>
          <w14:ligatures w14:val="none"/>
        </w:rPr>
        <w:t>părţile</w:t>
      </w:r>
      <w:proofErr w:type="spellEnd"/>
      <w:r w:rsidRPr="00076306">
        <w:rPr>
          <w:rFonts w:ascii="Times New Roman" w:eastAsia="Times New Roman" w:hAnsi="Times New Roman" w:cs="Times New Roman"/>
          <w:kern w:val="0"/>
          <w:lang w:eastAsia="zh-CN"/>
          <w14:ligatures w14:val="none"/>
        </w:rPr>
        <w:t xml:space="preserve"> contractante, </w:t>
      </w:r>
      <w:proofErr w:type="spellStart"/>
      <w:r w:rsidRPr="00076306">
        <w:rPr>
          <w:rFonts w:ascii="Times New Roman" w:eastAsia="Times New Roman" w:hAnsi="Times New Roman" w:cs="Times New Roman"/>
          <w:kern w:val="0"/>
          <w:lang w:eastAsia="zh-CN"/>
          <w14:ligatures w14:val="none"/>
        </w:rPr>
        <w:t>aşa</w:t>
      </w:r>
      <w:proofErr w:type="spellEnd"/>
      <w:r w:rsidRPr="00076306">
        <w:rPr>
          <w:rFonts w:ascii="Times New Roman" w:eastAsia="Times New Roman" w:hAnsi="Times New Roman" w:cs="Times New Roman"/>
          <w:kern w:val="0"/>
          <w:lang w:eastAsia="zh-CN"/>
          <w14:ligatures w14:val="none"/>
        </w:rPr>
        <w:t xml:space="preserve"> cum sunt acestea numite în prezentul contract;</w:t>
      </w:r>
    </w:p>
    <w:p w14:paraId="13520B9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c)</w:t>
      </w:r>
      <w:r w:rsidRPr="00076306">
        <w:rPr>
          <w:rFonts w:ascii="Times New Roman" w:eastAsia="Times New Roman" w:hAnsi="Times New Roman" w:cs="Times New Roman"/>
          <w:b/>
          <w:bCs/>
          <w:i/>
          <w:iCs/>
          <w:kern w:val="0"/>
          <w:lang w:eastAsia="zh-CN"/>
          <w14:ligatures w14:val="none"/>
        </w:rPr>
        <w:t xml:space="preserve"> </w:t>
      </w:r>
      <w:proofErr w:type="spellStart"/>
      <w:r w:rsidRPr="00076306">
        <w:rPr>
          <w:rFonts w:ascii="Times New Roman" w:eastAsia="Times New Roman" w:hAnsi="Times New Roman" w:cs="Times New Roman"/>
          <w:b/>
          <w:bCs/>
          <w:i/>
          <w:iCs/>
          <w:kern w:val="0"/>
          <w:lang w:eastAsia="zh-CN"/>
          <w14:ligatures w14:val="none"/>
        </w:rPr>
        <w:t>preţul</w:t>
      </w:r>
      <w:proofErr w:type="spellEnd"/>
      <w:r w:rsidRPr="00076306">
        <w:rPr>
          <w:rFonts w:ascii="Times New Roman" w:eastAsia="Times New Roman" w:hAnsi="Times New Roman" w:cs="Times New Roman"/>
          <w:b/>
          <w:bCs/>
          <w:i/>
          <w:iCs/>
          <w:kern w:val="0"/>
          <w:lang w:eastAsia="zh-CN"/>
          <w14:ligatures w14:val="none"/>
        </w:rPr>
        <w:t xml:space="preserve"> contractului</w:t>
      </w:r>
      <w:r w:rsidRPr="00076306">
        <w:rPr>
          <w:rFonts w:ascii="Times New Roman" w:eastAsia="Times New Roman" w:hAnsi="Times New Roman" w:cs="Times New Roman"/>
          <w:b/>
          <w:bCs/>
          <w:kern w:val="0"/>
          <w:lang w:eastAsia="zh-CN"/>
          <w14:ligatures w14:val="none"/>
        </w:rPr>
        <w:t xml:space="preserve"> - </w:t>
      </w:r>
      <w:proofErr w:type="spellStart"/>
      <w:r w:rsidRPr="00076306">
        <w:rPr>
          <w:rFonts w:ascii="Times New Roman" w:eastAsia="Times New Roman" w:hAnsi="Times New Roman" w:cs="Times New Roman"/>
          <w:kern w:val="0"/>
          <w:lang w:eastAsia="zh-CN"/>
          <w14:ligatures w14:val="none"/>
        </w:rPr>
        <w:t>preţul</w:t>
      </w:r>
      <w:proofErr w:type="spellEnd"/>
      <w:r w:rsidRPr="00076306">
        <w:rPr>
          <w:rFonts w:ascii="Times New Roman" w:eastAsia="Times New Roman" w:hAnsi="Times New Roman" w:cs="Times New Roman"/>
          <w:kern w:val="0"/>
          <w:lang w:eastAsia="zh-CN"/>
          <w14:ligatures w14:val="none"/>
        </w:rPr>
        <w:t xml:space="preserve"> plătibil prestatorului de către achizitor, în baza contractului, pentru îndeplinirea integrală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corespunzătoare a tuturor </w:t>
      </w:r>
      <w:proofErr w:type="spellStart"/>
      <w:r w:rsidRPr="00076306">
        <w:rPr>
          <w:rFonts w:ascii="Times New Roman" w:eastAsia="Times New Roman" w:hAnsi="Times New Roman" w:cs="Times New Roman"/>
          <w:kern w:val="0"/>
          <w:lang w:eastAsia="zh-CN"/>
          <w14:ligatures w14:val="none"/>
        </w:rPr>
        <w:t>obligaţiilor</w:t>
      </w:r>
      <w:proofErr w:type="spellEnd"/>
      <w:r w:rsidRPr="00076306">
        <w:rPr>
          <w:rFonts w:ascii="Times New Roman" w:eastAsia="Times New Roman" w:hAnsi="Times New Roman" w:cs="Times New Roman"/>
          <w:kern w:val="0"/>
          <w:lang w:eastAsia="zh-CN"/>
          <w14:ligatures w14:val="none"/>
        </w:rPr>
        <w:t xml:space="preserve"> asumate prin contract;</w:t>
      </w:r>
    </w:p>
    <w:p w14:paraId="4D93809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d) </w:t>
      </w:r>
      <w:r w:rsidRPr="00076306">
        <w:rPr>
          <w:rFonts w:ascii="Times New Roman" w:eastAsia="Times New Roman" w:hAnsi="Times New Roman" w:cs="Times New Roman"/>
          <w:b/>
          <w:bCs/>
          <w:i/>
          <w:iCs/>
          <w:kern w:val="0"/>
          <w:lang w:eastAsia="zh-CN"/>
          <w14:ligatures w14:val="none"/>
        </w:rPr>
        <w:t>servicii</w:t>
      </w:r>
      <w:r w:rsidRPr="00076306">
        <w:rPr>
          <w:rFonts w:ascii="Times New Roman" w:eastAsia="Times New Roman" w:hAnsi="Times New Roman" w:cs="Times New Roman"/>
          <w:i/>
          <w:iCs/>
          <w:kern w:val="0"/>
          <w:lang w:eastAsia="zh-CN"/>
          <w14:ligatures w14:val="none"/>
        </w:rPr>
        <w:t xml:space="preserve"> -</w:t>
      </w:r>
      <w:r w:rsidRPr="00076306">
        <w:rPr>
          <w:rFonts w:ascii="Times New Roman" w:eastAsia="Times New Roman" w:hAnsi="Times New Roman" w:cs="Times New Roman"/>
          <w:kern w:val="0"/>
          <w:lang w:eastAsia="zh-CN"/>
          <w14:ligatures w14:val="none"/>
        </w:rPr>
        <w:t xml:space="preserve"> activități a căror prestare face obiect al contractului; </w:t>
      </w:r>
    </w:p>
    <w:p w14:paraId="2EB8E77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e) </w:t>
      </w:r>
      <w:r w:rsidRPr="00076306">
        <w:rPr>
          <w:rFonts w:ascii="Times New Roman" w:eastAsia="Times New Roman" w:hAnsi="Times New Roman" w:cs="Times New Roman"/>
          <w:b/>
          <w:bCs/>
          <w:i/>
          <w:iCs/>
          <w:kern w:val="0"/>
          <w:lang w:eastAsia="zh-CN"/>
          <w14:ligatures w14:val="none"/>
        </w:rPr>
        <w:t>produse</w:t>
      </w:r>
      <w:r w:rsidRPr="00076306">
        <w:rPr>
          <w:rFonts w:ascii="Times New Roman" w:eastAsia="Times New Roman" w:hAnsi="Times New Roman" w:cs="Times New Roman"/>
          <w:kern w:val="0"/>
          <w:lang w:eastAsia="zh-CN"/>
          <w14:ligatures w14:val="none"/>
        </w:rPr>
        <w:t xml:space="preserve"> - bunuri pe care furnizorul se obligă, prin contract, să le furnizeze achizitorului;</w:t>
      </w:r>
    </w:p>
    <w:p w14:paraId="0693919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f) </w:t>
      </w:r>
      <w:r w:rsidRPr="00076306">
        <w:rPr>
          <w:rFonts w:ascii="Times New Roman" w:eastAsia="Times New Roman" w:hAnsi="Times New Roman" w:cs="Times New Roman"/>
          <w:b/>
          <w:i/>
          <w:kern w:val="0"/>
          <w:lang w:eastAsia="zh-CN"/>
          <w14:ligatures w14:val="none"/>
        </w:rPr>
        <w:t xml:space="preserve">origine </w:t>
      </w:r>
      <w:r w:rsidRPr="00076306">
        <w:rPr>
          <w:rFonts w:ascii="Times New Roman" w:eastAsia="Times New Roman" w:hAnsi="Times New Roman" w:cs="Times New Roman"/>
          <w:kern w:val="0"/>
          <w:lang w:eastAsia="zh-CN"/>
          <w14:ligatures w14:val="none"/>
        </w:rPr>
        <w:t>- locul unde produsele au fost realizate, fabricate. Produsele sunt fabricate atunci când prin procesul de fabricare, prelucrare sau asamblare majoră și esențială a componentelor rezultă un produs nou, recunoscut comercial, care este diferit, prin caracteristicile sale de bază, prin scop sau prin utilitate, de componentele sale. Originea produselor și serviciilor poate fi distinctă de naționalitatea furnizorului;</w:t>
      </w:r>
    </w:p>
    <w:p w14:paraId="66447EB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g) </w:t>
      </w:r>
      <w:r w:rsidRPr="00076306">
        <w:rPr>
          <w:rFonts w:ascii="Times New Roman" w:eastAsia="Times New Roman" w:hAnsi="Times New Roman" w:cs="Times New Roman"/>
          <w:b/>
          <w:i/>
          <w:kern w:val="0"/>
          <w:lang w:eastAsia="zh-CN"/>
          <w14:ligatures w14:val="none"/>
        </w:rPr>
        <w:t>destinație finală</w:t>
      </w:r>
      <w:r w:rsidRPr="00076306">
        <w:rPr>
          <w:rFonts w:ascii="Times New Roman" w:eastAsia="Times New Roman" w:hAnsi="Times New Roman" w:cs="Times New Roman"/>
          <w:kern w:val="0"/>
          <w:lang w:eastAsia="zh-CN"/>
          <w14:ligatures w14:val="none"/>
        </w:rPr>
        <w:t xml:space="preserve"> - locul unde furnizorul are obligația de a furniza produsele;</w:t>
      </w:r>
    </w:p>
    <w:p w14:paraId="6CBEACF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h) </w:t>
      </w:r>
      <w:proofErr w:type="spellStart"/>
      <w:r w:rsidRPr="00076306">
        <w:rPr>
          <w:rFonts w:ascii="Times New Roman" w:eastAsia="Times New Roman" w:hAnsi="Times New Roman" w:cs="Times New Roman"/>
          <w:b/>
          <w:bCs/>
          <w:i/>
          <w:iCs/>
          <w:kern w:val="0"/>
          <w:lang w:eastAsia="zh-CN"/>
          <w14:ligatures w14:val="none"/>
        </w:rPr>
        <w:t>forţa</w:t>
      </w:r>
      <w:proofErr w:type="spellEnd"/>
      <w:r w:rsidRPr="00076306">
        <w:rPr>
          <w:rFonts w:ascii="Times New Roman" w:eastAsia="Times New Roman" w:hAnsi="Times New Roman" w:cs="Times New Roman"/>
          <w:b/>
          <w:bCs/>
          <w:i/>
          <w:iCs/>
          <w:kern w:val="0"/>
          <w:lang w:eastAsia="zh-CN"/>
          <w14:ligatures w14:val="none"/>
        </w:rPr>
        <w:t xml:space="preserve"> majoră</w:t>
      </w:r>
      <w:r w:rsidRPr="00076306">
        <w:rPr>
          <w:rFonts w:ascii="Times New Roman" w:eastAsia="Times New Roman" w:hAnsi="Times New Roman" w:cs="Times New Roman"/>
          <w:i/>
          <w:iCs/>
          <w:kern w:val="0"/>
          <w:lang w:eastAsia="zh-CN"/>
          <w14:ligatures w14:val="none"/>
        </w:rPr>
        <w:t xml:space="preserve"> </w:t>
      </w:r>
      <w:r w:rsidRPr="00076306">
        <w:rPr>
          <w:rFonts w:ascii="Times New Roman" w:eastAsia="Times New Roman" w:hAnsi="Times New Roman" w:cs="Times New Roman"/>
          <w:kern w:val="0"/>
          <w:lang w:eastAsia="zh-CN"/>
          <w14:ligatures w14:val="none"/>
        </w:rPr>
        <w:t xml:space="preserve">- reprezintă o împrejurare de origine externă, cu caracter extraordinar, absolut imprevizibilă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inevitabilă, care se află în afara controlului oricărei </w:t>
      </w:r>
      <w:proofErr w:type="spellStart"/>
      <w:r w:rsidRPr="00076306">
        <w:rPr>
          <w:rFonts w:ascii="Times New Roman" w:eastAsia="Times New Roman" w:hAnsi="Times New Roman" w:cs="Times New Roman"/>
          <w:kern w:val="0"/>
          <w:lang w:eastAsia="zh-CN"/>
          <w14:ligatures w14:val="none"/>
        </w:rPr>
        <w:t>părţi</w:t>
      </w:r>
      <w:proofErr w:type="spellEnd"/>
      <w:r w:rsidRPr="00076306">
        <w:rPr>
          <w:rFonts w:ascii="Times New Roman" w:eastAsia="Times New Roman" w:hAnsi="Times New Roman" w:cs="Times New Roman"/>
          <w:kern w:val="0"/>
          <w:lang w:eastAsia="zh-CN"/>
          <w14:ligatures w14:val="none"/>
        </w:rPr>
        <w:t xml:space="preserve">, care nu se datorează </w:t>
      </w:r>
      <w:proofErr w:type="spellStart"/>
      <w:r w:rsidRPr="00076306">
        <w:rPr>
          <w:rFonts w:ascii="Times New Roman" w:eastAsia="Times New Roman" w:hAnsi="Times New Roman" w:cs="Times New Roman"/>
          <w:kern w:val="0"/>
          <w:lang w:eastAsia="zh-CN"/>
          <w14:ligatures w14:val="none"/>
        </w:rPr>
        <w:t>greşelii</w:t>
      </w:r>
      <w:proofErr w:type="spellEnd"/>
      <w:r w:rsidRPr="00076306">
        <w:rPr>
          <w:rFonts w:ascii="Times New Roman" w:eastAsia="Times New Roman" w:hAnsi="Times New Roman" w:cs="Times New Roman"/>
          <w:kern w:val="0"/>
          <w:lang w:eastAsia="zh-CN"/>
          <w14:ligatures w14:val="none"/>
        </w:rPr>
        <w:t xml:space="preserve"> sau vinei acestora,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care face imposibilă executarea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respectiv, îndeplinirea contractului; sunt considerate asemenea evenimente: războaie, </w:t>
      </w:r>
      <w:proofErr w:type="spellStart"/>
      <w:r w:rsidRPr="00076306">
        <w:rPr>
          <w:rFonts w:ascii="Times New Roman" w:eastAsia="Times New Roman" w:hAnsi="Times New Roman" w:cs="Times New Roman"/>
          <w:kern w:val="0"/>
          <w:lang w:eastAsia="zh-CN"/>
          <w14:ligatures w14:val="none"/>
        </w:rPr>
        <w:t>revoluţii</w:t>
      </w:r>
      <w:proofErr w:type="spellEnd"/>
      <w:r w:rsidRPr="00076306">
        <w:rPr>
          <w:rFonts w:ascii="Times New Roman" w:eastAsia="Times New Roman" w:hAnsi="Times New Roman" w:cs="Times New Roman"/>
          <w:kern w:val="0"/>
          <w:lang w:eastAsia="zh-CN"/>
          <w14:ligatures w14:val="none"/>
        </w:rPr>
        <w:t xml:space="preserve">, incendii, </w:t>
      </w:r>
      <w:proofErr w:type="spellStart"/>
      <w:r w:rsidRPr="00076306">
        <w:rPr>
          <w:rFonts w:ascii="Times New Roman" w:eastAsia="Times New Roman" w:hAnsi="Times New Roman" w:cs="Times New Roman"/>
          <w:kern w:val="0"/>
          <w:lang w:eastAsia="zh-CN"/>
          <w14:ligatures w14:val="none"/>
        </w:rPr>
        <w:t>inundaţii</w:t>
      </w:r>
      <w:proofErr w:type="spellEnd"/>
      <w:r w:rsidRPr="00076306">
        <w:rPr>
          <w:rFonts w:ascii="Times New Roman" w:eastAsia="Times New Roman" w:hAnsi="Times New Roman" w:cs="Times New Roman"/>
          <w:kern w:val="0"/>
          <w:lang w:eastAsia="zh-CN"/>
          <w14:ligatures w14:val="none"/>
        </w:rPr>
        <w:t xml:space="preserve"> sau orice alte catastrofe naturale, </w:t>
      </w:r>
      <w:proofErr w:type="spellStart"/>
      <w:r w:rsidRPr="00076306">
        <w:rPr>
          <w:rFonts w:ascii="Times New Roman" w:eastAsia="Times New Roman" w:hAnsi="Times New Roman" w:cs="Times New Roman"/>
          <w:kern w:val="0"/>
          <w:lang w:eastAsia="zh-CN"/>
          <w14:ligatures w14:val="none"/>
        </w:rPr>
        <w:t>restricţii</w:t>
      </w:r>
      <w:proofErr w:type="spellEnd"/>
      <w:r w:rsidRPr="00076306">
        <w:rPr>
          <w:rFonts w:ascii="Times New Roman" w:eastAsia="Times New Roman" w:hAnsi="Times New Roman" w:cs="Times New Roman"/>
          <w:kern w:val="0"/>
          <w:lang w:eastAsia="zh-CN"/>
          <w14:ligatures w14:val="none"/>
        </w:rPr>
        <w:t xml:space="preserve"> apărute ca urmare a unei carantine, embargou, enumerarea nefiind exhaustivă, ci enunțiativă. Nu este considerat </w:t>
      </w:r>
      <w:proofErr w:type="spellStart"/>
      <w:r w:rsidRPr="00076306">
        <w:rPr>
          <w:rFonts w:ascii="Times New Roman" w:eastAsia="Times New Roman" w:hAnsi="Times New Roman" w:cs="Times New Roman"/>
          <w:kern w:val="0"/>
          <w:lang w:eastAsia="zh-CN"/>
          <w14:ligatures w14:val="none"/>
        </w:rPr>
        <w:t>forţă</w:t>
      </w:r>
      <w:proofErr w:type="spellEnd"/>
      <w:r w:rsidRPr="00076306">
        <w:rPr>
          <w:rFonts w:ascii="Times New Roman" w:eastAsia="Times New Roman" w:hAnsi="Times New Roman" w:cs="Times New Roman"/>
          <w:kern w:val="0"/>
          <w:lang w:eastAsia="zh-CN"/>
          <w14:ligatures w14:val="none"/>
        </w:rPr>
        <w:t xml:space="preserve"> majoră un eveniment asemenea celor de mai sus care, fără a crea o imposibilitate de executare, face extrem de costisitoare executarea </w:t>
      </w:r>
      <w:proofErr w:type="spellStart"/>
      <w:r w:rsidRPr="00076306">
        <w:rPr>
          <w:rFonts w:ascii="Times New Roman" w:eastAsia="Times New Roman" w:hAnsi="Times New Roman" w:cs="Times New Roman"/>
          <w:kern w:val="0"/>
          <w:lang w:eastAsia="zh-CN"/>
          <w14:ligatures w14:val="none"/>
        </w:rPr>
        <w:t>obligaţiilor</w:t>
      </w:r>
      <w:proofErr w:type="spellEnd"/>
      <w:r w:rsidRPr="00076306">
        <w:rPr>
          <w:rFonts w:ascii="Times New Roman" w:eastAsia="Times New Roman" w:hAnsi="Times New Roman" w:cs="Times New Roman"/>
          <w:kern w:val="0"/>
          <w:lang w:eastAsia="zh-CN"/>
          <w14:ligatures w14:val="none"/>
        </w:rPr>
        <w:t xml:space="preserve"> uneia din </w:t>
      </w:r>
      <w:proofErr w:type="spellStart"/>
      <w:r w:rsidRPr="00076306">
        <w:rPr>
          <w:rFonts w:ascii="Times New Roman" w:eastAsia="Times New Roman" w:hAnsi="Times New Roman" w:cs="Times New Roman"/>
          <w:kern w:val="0"/>
          <w:lang w:eastAsia="zh-CN"/>
          <w14:ligatures w14:val="none"/>
        </w:rPr>
        <w:t>părţi</w:t>
      </w:r>
      <w:proofErr w:type="spellEnd"/>
      <w:r w:rsidRPr="00076306">
        <w:rPr>
          <w:rFonts w:ascii="Times New Roman" w:eastAsia="Times New Roman" w:hAnsi="Times New Roman" w:cs="Times New Roman"/>
          <w:kern w:val="0"/>
          <w:lang w:eastAsia="zh-CN"/>
          <w14:ligatures w14:val="none"/>
        </w:rPr>
        <w:t>;</w:t>
      </w:r>
    </w:p>
    <w:p w14:paraId="69FE622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i/>
          <w:iCs/>
          <w:kern w:val="0"/>
          <w:lang w:eastAsia="zh-CN"/>
          <w14:ligatures w14:val="none"/>
        </w:rPr>
        <w:t>i)</w:t>
      </w:r>
      <w:r w:rsidRPr="00076306">
        <w:rPr>
          <w:rFonts w:ascii="Times New Roman" w:eastAsia="Times New Roman" w:hAnsi="Times New Roman" w:cs="Times New Roman"/>
          <w:b/>
          <w:bCs/>
          <w:i/>
          <w:iCs/>
          <w:kern w:val="0"/>
          <w:lang w:eastAsia="zh-CN"/>
          <w14:ligatures w14:val="none"/>
        </w:rPr>
        <w:t xml:space="preserve"> zi</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 xml:space="preserve">- zi calendaristică; </w:t>
      </w:r>
      <w:r w:rsidRPr="00076306">
        <w:rPr>
          <w:rFonts w:ascii="Times New Roman" w:eastAsia="Times New Roman" w:hAnsi="Times New Roman" w:cs="Times New Roman"/>
          <w:b/>
          <w:bCs/>
          <w:i/>
          <w:iCs/>
          <w:kern w:val="0"/>
          <w:lang w:eastAsia="zh-CN"/>
          <w14:ligatures w14:val="none"/>
        </w:rPr>
        <w:t>an</w:t>
      </w:r>
      <w:r w:rsidRPr="00076306">
        <w:rPr>
          <w:rFonts w:ascii="Times New Roman" w:eastAsia="Times New Roman" w:hAnsi="Times New Roman" w:cs="Times New Roman"/>
          <w:kern w:val="0"/>
          <w:lang w:eastAsia="zh-CN"/>
          <w14:ligatures w14:val="none"/>
        </w:rPr>
        <w:t xml:space="preserve"> - 365 de zile.</w:t>
      </w:r>
    </w:p>
    <w:p w14:paraId="5F0998F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j) Clauză suspensivă: “Procedura de atribuire a contractului de achiziție publică este inițiată sub incidența prezentei clauze suspensive, în sensul că încheierea contractului de achiziție publică este condiționată de alocarea creditelor bugetare cu această destinație, semnarea contractului făcându-se cu respectarea dispozițiilor referitoare la angajarea cheltuielilor din bugetele care intră sub incidența legislației privind finanțele publice. Având în vedere dispozițiile Legii 98/2016 privind achizițiile publice și H.G. nr. 395/2016, cu modificările și completările ulterioare, achizitorul precizează că va încheia contractul cu ofertantul declarat câștigător numai în măsura în care fondurile necesare achiziției vor fi asigurate prin alocarea creditelor bugetare cu această destinație. Ofertanții din cadrul acestei achiziții, înțeleg că achizitorul nu poate fi considerat răspunzător pentru </w:t>
      </w:r>
      <w:r w:rsidRPr="00076306">
        <w:rPr>
          <w:rFonts w:ascii="Times New Roman" w:eastAsia="Times New Roman" w:hAnsi="Times New Roman" w:cs="Times New Roman"/>
          <w:kern w:val="0"/>
          <w:lang w:eastAsia="zh-CN"/>
          <w14:ligatures w14:val="none"/>
        </w:rPr>
        <w:lastRenderedPageBreak/>
        <w:t xml:space="preserve">vreun prejudiciu în cazul anulării achiziției, indiferent de natura acestuia și indiferent dacă achizitorul a fost notificat asupra existenței unui asemenea prejudiciu. Ofertanții din cadrul acestei achiziții acceptă utilizarea condițiilor speciale de mai sus/clauzei suspensive, asumându-și întreaga răspundere în raport cu eventualele prejudicii pe care le-ar putea suferi în situația descrisă. </w:t>
      </w:r>
    </w:p>
    <w:p w14:paraId="0E3EFBA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2149E68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3. Interpretare</w:t>
      </w:r>
    </w:p>
    <w:p w14:paraId="2B1E8CB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3.1 - În prezentul contract, cu excepția unei prevederi contrare, cuvintele la forma singular vor include forma de plural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vice </w:t>
      </w:r>
      <w:proofErr w:type="spellStart"/>
      <w:r w:rsidRPr="00076306">
        <w:rPr>
          <w:rFonts w:ascii="Times New Roman" w:eastAsia="Times New Roman" w:hAnsi="Times New Roman" w:cs="Times New Roman"/>
          <w:kern w:val="0"/>
          <w:lang w:eastAsia="zh-CN"/>
          <w14:ligatures w14:val="none"/>
        </w:rPr>
        <w:t>versa</w:t>
      </w:r>
      <w:proofErr w:type="spellEnd"/>
      <w:r w:rsidRPr="00076306">
        <w:rPr>
          <w:rFonts w:ascii="Times New Roman" w:eastAsia="Times New Roman" w:hAnsi="Times New Roman" w:cs="Times New Roman"/>
          <w:kern w:val="0"/>
          <w:lang w:eastAsia="zh-CN"/>
          <w14:ligatures w14:val="none"/>
        </w:rPr>
        <w:t>, acolo unde acest lucru este permis de context.</w:t>
      </w:r>
    </w:p>
    <w:p w14:paraId="4E09D62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3.2 - Termenul “</w:t>
      </w:r>
      <w:proofErr w:type="spellStart"/>
      <w:r w:rsidRPr="00076306">
        <w:rPr>
          <w:rFonts w:ascii="Times New Roman" w:eastAsia="Times New Roman" w:hAnsi="Times New Roman" w:cs="Times New Roman"/>
          <w:kern w:val="0"/>
          <w:lang w:eastAsia="zh-CN"/>
          <w14:ligatures w14:val="none"/>
        </w:rPr>
        <w:t>zi”sau</w:t>
      </w:r>
      <w:proofErr w:type="spellEnd"/>
      <w:r w:rsidRPr="00076306">
        <w:rPr>
          <w:rFonts w:ascii="Times New Roman" w:eastAsia="Times New Roman" w:hAnsi="Times New Roman" w:cs="Times New Roman"/>
          <w:kern w:val="0"/>
          <w:lang w:eastAsia="zh-CN"/>
          <w14:ligatures w14:val="none"/>
        </w:rPr>
        <w:t xml:space="preserve"> “zile” sau orice referire la zile reprezintă zile calendaristice dacă nu se specifică în mod diferit.</w:t>
      </w:r>
    </w:p>
    <w:p w14:paraId="6A693F1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62A5C2D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 xml:space="preserve">4. Obiectul </w:t>
      </w:r>
      <w:proofErr w:type="spellStart"/>
      <w:r w:rsidRPr="00076306">
        <w:rPr>
          <w:rFonts w:ascii="Times New Roman" w:eastAsia="Times New Roman" w:hAnsi="Times New Roman" w:cs="Times New Roman"/>
          <w:b/>
          <w:bCs/>
          <w:i/>
          <w:iCs/>
          <w:kern w:val="0"/>
          <w:lang w:eastAsia="zh-CN"/>
          <w14:ligatures w14:val="none"/>
        </w:rPr>
        <w:t>şi</w:t>
      </w:r>
      <w:proofErr w:type="spellEnd"/>
      <w:r w:rsidRPr="00076306">
        <w:rPr>
          <w:rFonts w:ascii="Times New Roman" w:eastAsia="Times New Roman" w:hAnsi="Times New Roman" w:cs="Times New Roman"/>
          <w:b/>
          <w:bCs/>
          <w:i/>
          <w:iCs/>
          <w:kern w:val="0"/>
          <w:lang w:eastAsia="zh-CN"/>
          <w14:ligatures w14:val="none"/>
        </w:rPr>
        <w:t xml:space="preserve"> prețul contractului</w:t>
      </w:r>
    </w:p>
    <w:p w14:paraId="0C30DDD8" w14:textId="68E18411" w:rsidR="00076306" w:rsidRPr="00076306" w:rsidRDefault="00076306" w:rsidP="007720ED">
      <w:pPr>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 xml:space="preserve"> 4.1. - </w:t>
      </w:r>
      <w:r w:rsidRPr="007720ED">
        <w:rPr>
          <w:rFonts w:ascii="Times New Roman" w:eastAsia="Times New Roman" w:hAnsi="Times New Roman" w:cs="Times New Roman"/>
          <w:kern w:val="0"/>
          <w:lang w:eastAsia="zh-CN"/>
          <w14:ligatures w14:val="none"/>
        </w:rPr>
        <w:t xml:space="preserve">Prestatorul se obligă să </w:t>
      </w:r>
      <w:r w:rsidR="007720ED" w:rsidRPr="007720ED">
        <w:rPr>
          <w:rFonts w:ascii="Times New Roman" w:eastAsia="Times New Roman" w:hAnsi="Times New Roman" w:cs="Times New Roman"/>
          <w:kern w:val="0"/>
          <w:lang w:eastAsia="zh-CN"/>
          <w14:ligatures w14:val="none"/>
        </w:rPr>
        <w:t>presteze s</w:t>
      </w:r>
      <w:r w:rsidR="007720ED" w:rsidRPr="007720ED">
        <w:rPr>
          <w:rFonts w:ascii="Times New Roman" w:eastAsia="Calibri" w:hAnsi="Times New Roman" w:cs="Times New Roman"/>
        </w:rPr>
        <w:t>ervicii de catering – pregătire, preparare și livrare zilnică a suportului alimentar pentru preșcolarii și elevii din unitățile de învățământ de pe raza comunei Drăgușeni, conform prevederilor O.U.G. nr. 77/2023, a H.G. nr.24/2024</w:t>
      </w:r>
      <w:r w:rsidRPr="00076306">
        <w:rPr>
          <w:rFonts w:ascii="Times New Roman" w:eastAsia="Times New Roman" w:hAnsi="Times New Roman" w:cs="Times New Roman"/>
          <w:i/>
          <w:kern w:val="0"/>
          <w:lang w:eastAsia="ro-RO"/>
          <w14:ligatures w14:val="none"/>
        </w:rPr>
        <w:t xml:space="preserve">, </w:t>
      </w:r>
      <w:r w:rsidRPr="00076306">
        <w:rPr>
          <w:rFonts w:ascii="Times New Roman" w:eastAsia="Times New Roman" w:hAnsi="Times New Roman" w:cs="Times New Roman"/>
          <w:kern w:val="0"/>
          <w:lang w:eastAsia="ro-RO"/>
          <w14:ligatures w14:val="none"/>
        </w:rPr>
        <w:t>cod CPV 55524000-9 Servicii de catering pentru școli (Rev.2)</w:t>
      </w:r>
      <w:r w:rsidRPr="00076306">
        <w:rPr>
          <w:rFonts w:ascii="Times New Roman" w:eastAsia="Times New Roman" w:hAnsi="Times New Roman" w:cs="Times New Roman"/>
          <w:b/>
          <w:bCs/>
          <w:kern w:val="0"/>
          <w:lang w:eastAsia="zh-CN"/>
          <w14:ligatures w14:val="none"/>
        </w:rPr>
        <w:t xml:space="preserve"> în cadrul Programului național ”Masă sănătoasă” aprobat prin HG nr. 2</w:t>
      </w:r>
      <w:r w:rsidR="00D915DF">
        <w:rPr>
          <w:rFonts w:ascii="Times New Roman" w:eastAsia="Times New Roman" w:hAnsi="Times New Roman" w:cs="Times New Roman"/>
          <w:b/>
          <w:bCs/>
          <w:kern w:val="0"/>
          <w:lang w:eastAsia="zh-CN"/>
          <w14:ligatures w14:val="none"/>
        </w:rPr>
        <w:t>3</w:t>
      </w:r>
      <w:r w:rsidRPr="00076306">
        <w:rPr>
          <w:rFonts w:ascii="Times New Roman" w:eastAsia="Times New Roman" w:hAnsi="Times New Roman" w:cs="Times New Roman"/>
          <w:b/>
          <w:bCs/>
          <w:kern w:val="0"/>
          <w:lang w:eastAsia="zh-CN"/>
          <w14:ligatures w14:val="none"/>
        </w:rPr>
        <w:t>/202</w:t>
      </w:r>
      <w:r w:rsidR="00D915DF">
        <w:rPr>
          <w:rFonts w:ascii="Times New Roman" w:eastAsia="Times New Roman" w:hAnsi="Times New Roman" w:cs="Times New Roman"/>
          <w:b/>
          <w:bCs/>
          <w:kern w:val="0"/>
          <w:lang w:eastAsia="zh-CN"/>
          <w14:ligatures w14:val="none"/>
        </w:rPr>
        <w:t>5</w:t>
      </w:r>
      <w:r w:rsidRPr="00076306">
        <w:rPr>
          <w:rFonts w:ascii="Times New Roman" w:eastAsia="Times New Roman" w:hAnsi="Times New Roman" w:cs="Times New Roman"/>
          <w:b/>
          <w:bCs/>
          <w:kern w:val="0"/>
          <w:lang w:eastAsia="zh-CN"/>
          <w14:ligatures w14:val="none"/>
        </w:rPr>
        <w:t>.</w:t>
      </w:r>
    </w:p>
    <w:p w14:paraId="49BB673C" w14:textId="1631E3D8"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4.2. - Furnizorul se obligă să livreze la locațiile beneficiarului </w:t>
      </w:r>
      <w:r w:rsidR="00B6471A">
        <w:rPr>
          <w:rFonts w:ascii="Times New Roman" w:eastAsia="Times New Roman" w:hAnsi="Times New Roman" w:cs="Times New Roman"/>
          <w:kern w:val="0"/>
          <w:lang w:eastAsia="zh-CN"/>
          <w14:ligatures w14:val="none"/>
        </w:rPr>
        <w:t>58.968</w:t>
      </w:r>
      <w:r w:rsidRPr="00076306">
        <w:rPr>
          <w:rFonts w:ascii="Times New Roman" w:eastAsia="Times New Roman" w:hAnsi="Times New Roman" w:cs="Times New Roman"/>
          <w:kern w:val="0"/>
          <w:lang w:eastAsia="zh-CN"/>
          <w14:ligatures w14:val="none"/>
        </w:rPr>
        <w:t xml:space="preserve"> pachete alimentare pentru 6</w:t>
      </w:r>
      <w:r w:rsidR="00D915DF">
        <w:rPr>
          <w:rFonts w:ascii="Times New Roman" w:eastAsia="Times New Roman" w:hAnsi="Times New Roman" w:cs="Times New Roman"/>
          <w:kern w:val="0"/>
          <w:lang w:eastAsia="zh-CN"/>
          <w14:ligatures w14:val="none"/>
        </w:rPr>
        <w:t>4</w:t>
      </w:r>
      <w:r w:rsidR="007720ED">
        <w:rPr>
          <w:rFonts w:ascii="Times New Roman" w:eastAsia="Times New Roman" w:hAnsi="Times New Roman" w:cs="Times New Roman"/>
          <w:kern w:val="0"/>
          <w:lang w:eastAsia="zh-CN"/>
          <w14:ligatures w14:val="none"/>
        </w:rPr>
        <w:t>8</w:t>
      </w:r>
      <w:r w:rsidRPr="00076306">
        <w:rPr>
          <w:rFonts w:ascii="Times New Roman" w:eastAsia="Times New Roman" w:hAnsi="Times New Roman" w:cs="Times New Roman"/>
          <w:kern w:val="0"/>
          <w:lang w:eastAsia="zh-CN"/>
          <w14:ligatures w14:val="none"/>
        </w:rPr>
        <w:t xml:space="preserve"> beneficiari pe parcursul desfășurării cursurilor școlare, perioada </w:t>
      </w:r>
      <w:r w:rsidR="001F79A1">
        <w:rPr>
          <w:rFonts w:ascii="Times New Roman" w:eastAsia="Times New Roman" w:hAnsi="Times New Roman" w:cs="Times New Roman"/>
          <w:kern w:val="0"/>
          <w:lang w:eastAsia="zh-CN"/>
          <w14:ligatures w14:val="none"/>
        </w:rPr>
        <w:t>08.</w:t>
      </w:r>
      <w:r w:rsidR="00D915DF">
        <w:rPr>
          <w:rFonts w:ascii="Times New Roman" w:eastAsia="Times New Roman" w:hAnsi="Times New Roman" w:cs="Times New Roman"/>
          <w:kern w:val="0"/>
          <w:lang w:eastAsia="zh-CN"/>
          <w14:ligatures w14:val="none"/>
        </w:rPr>
        <w:t>0</w:t>
      </w:r>
      <w:r w:rsidR="00B6471A">
        <w:rPr>
          <w:rFonts w:ascii="Times New Roman" w:eastAsia="Times New Roman" w:hAnsi="Times New Roman" w:cs="Times New Roman"/>
          <w:kern w:val="0"/>
          <w:lang w:eastAsia="zh-CN"/>
          <w14:ligatures w14:val="none"/>
        </w:rPr>
        <w:t>1</w:t>
      </w:r>
      <w:r w:rsidR="00D915DF">
        <w:rPr>
          <w:rFonts w:ascii="Times New Roman" w:eastAsia="Times New Roman" w:hAnsi="Times New Roman" w:cs="Times New Roman"/>
          <w:kern w:val="0"/>
          <w:lang w:eastAsia="zh-CN"/>
          <w14:ligatures w14:val="none"/>
        </w:rPr>
        <w:t>.202</w:t>
      </w:r>
      <w:r w:rsidR="00B6471A">
        <w:rPr>
          <w:rFonts w:ascii="Times New Roman" w:eastAsia="Times New Roman" w:hAnsi="Times New Roman" w:cs="Times New Roman"/>
          <w:kern w:val="0"/>
          <w:lang w:eastAsia="zh-CN"/>
          <w14:ligatures w14:val="none"/>
        </w:rPr>
        <w:t>6</w:t>
      </w:r>
      <w:r w:rsidRPr="00076306">
        <w:rPr>
          <w:rFonts w:ascii="Times New Roman" w:eastAsia="Times New Roman" w:hAnsi="Times New Roman" w:cs="Times New Roman"/>
          <w:kern w:val="0"/>
          <w:lang w:eastAsia="zh-CN"/>
          <w14:ligatures w14:val="none"/>
        </w:rPr>
        <w:t>-</w:t>
      </w:r>
      <w:r w:rsidR="00D915DF">
        <w:rPr>
          <w:rFonts w:ascii="Times New Roman" w:eastAsia="Times New Roman" w:hAnsi="Times New Roman" w:cs="Times New Roman"/>
          <w:kern w:val="0"/>
          <w:lang w:eastAsia="zh-CN"/>
          <w14:ligatures w14:val="none"/>
        </w:rPr>
        <w:t>19</w:t>
      </w:r>
      <w:r w:rsidRPr="00076306">
        <w:rPr>
          <w:rFonts w:ascii="Times New Roman" w:eastAsia="Times New Roman" w:hAnsi="Times New Roman" w:cs="Times New Roman"/>
          <w:kern w:val="0"/>
          <w:lang w:eastAsia="zh-CN"/>
          <w14:ligatures w14:val="none"/>
        </w:rPr>
        <w:t>.</w:t>
      </w:r>
      <w:r w:rsidR="00B6471A">
        <w:rPr>
          <w:rFonts w:ascii="Times New Roman" w:eastAsia="Times New Roman" w:hAnsi="Times New Roman" w:cs="Times New Roman"/>
          <w:kern w:val="0"/>
          <w:lang w:eastAsia="zh-CN"/>
          <w14:ligatures w14:val="none"/>
        </w:rPr>
        <w:t>06</w:t>
      </w:r>
      <w:r w:rsidRPr="00076306">
        <w:rPr>
          <w:rFonts w:ascii="Times New Roman" w:eastAsia="Times New Roman" w:hAnsi="Times New Roman" w:cs="Times New Roman"/>
          <w:kern w:val="0"/>
          <w:lang w:eastAsia="zh-CN"/>
          <w14:ligatures w14:val="none"/>
        </w:rPr>
        <w:t>.202</w:t>
      </w:r>
      <w:r w:rsidR="00B6471A">
        <w:rPr>
          <w:rFonts w:ascii="Times New Roman" w:eastAsia="Times New Roman" w:hAnsi="Times New Roman" w:cs="Times New Roman"/>
          <w:kern w:val="0"/>
          <w:lang w:eastAsia="zh-CN"/>
          <w14:ligatures w14:val="none"/>
        </w:rPr>
        <w:t>6</w:t>
      </w:r>
      <w:r w:rsidRPr="00076306">
        <w:rPr>
          <w:rFonts w:ascii="Times New Roman" w:eastAsia="Times New Roman" w:hAnsi="Times New Roman" w:cs="Times New Roman"/>
          <w:kern w:val="0"/>
          <w:lang w:eastAsia="zh-CN"/>
          <w14:ligatures w14:val="none"/>
        </w:rPr>
        <w:t>, respectiv:</w:t>
      </w:r>
    </w:p>
    <w:p w14:paraId="35743261"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tbl>
      <w:tblPr>
        <w:tblStyle w:val="Tabelgril"/>
        <w:tblW w:w="0" w:type="auto"/>
        <w:jc w:val="center"/>
        <w:tblLook w:val="04A0" w:firstRow="1" w:lastRow="0" w:firstColumn="1" w:lastColumn="0" w:noHBand="0" w:noVBand="1"/>
      </w:tblPr>
      <w:tblGrid>
        <w:gridCol w:w="2155"/>
        <w:gridCol w:w="900"/>
        <w:gridCol w:w="1502"/>
        <w:gridCol w:w="1642"/>
        <w:gridCol w:w="1787"/>
        <w:gridCol w:w="1643"/>
      </w:tblGrid>
      <w:tr w:rsidR="00076306" w:rsidRPr="00076306" w14:paraId="19A601D8" w14:textId="77777777" w:rsidTr="004A00B2">
        <w:trPr>
          <w:jc w:val="center"/>
        </w:trPr>
        <w:tc>
          <w:tcPr>
            <w:tcW w:w="2155" w:type="dxa"/>
            <w:vAlign w:val="center"/>
          </w:tcPr>
          <w:p w14:paraId="45BD74F3"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 xml:space="preserve">Perioada/Luna </w:t>
            </w:r>
          </w:p>
        </w:tc>
        <w:tc>
          <w:tcPr>
            <w:tcW w:w="900" w:type="dxa"/>
            <w:vAlign w:val="center"/>
          </w:tcPr>
          <w:p w14:paraId="103C7395"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Nr. de zile</w:t>
            </w:r>
          </w:p>
        </w:tc>
        <w:tc>
          <w:tcPr>
            <w:tcW w:w="1502" w:type="dxa"/>
            <w:vAlign w:val="center"/>
          </w:tcPr>
          <w:p w14:paraId="7A2AE4C8"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Nr. de elevi beneficiari</w:t>
            </w:r>
          </w:p>
        </w:tc>
        <w:tc>
          <w:tcPr>
            <w:tcW w:w="1642" w:type="dxa"/>
            <w:vAlign w:val="center"/>
          </w:tcPr>
          <w:p w14:paraId="5A97BBB3"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Număr de porții</w:t>
            </w:r>
          </w:p>
        </w:tc>
        <w:tc>
          <w:tcPr>
            <w:tcW w:w="1787" w:type="dxa"/>
            <w:vAlign w:val="center"/>
          </w:tcPr>
          <w:p w14:paraId="0A08A35D"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Preț meniu/zi</w:t>
            </w:r>
          </w:p>
          <w:p w14:paraId="086FD864"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(lei fără TVA)</w:t>
            </w:r>
          </w:p>
        </w:tc>
        <w:tc>
          <w:tcPr>
            <w:tcW w:w="1643" w:type="dxa"/>
            <w:vAlign w:val="center"/>
          </w:tcPr>
          <w:p w14:paraId="45CD313F"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Total preț</w:t>
            </w:r>
          </w:p>
          <w:p w14:paraId="6BE70B36"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(lei fără TVA)</w:t>
            </w:r>
          </w:p>
        </w:tc>
      </w:tr>
      <w:tr w:rsidR="007720ED" w:rsidRPr="00076306" w14:paraId="228A7852" w14:textId="77777777" w:rsidTr="004A00B2">
        <w:trPr>
          <w:jc w:val="center"/>
        </w:trPr>
        <w:tc>
          <w:tcPr>
            <w:tcW w:w="2155" w:type="dxa"/>
            <w:vAlign w:val="center"/>
          </w:tcPr>
          <w:p w14:paraId="10A16C40" w14:textId="0DEA4AB5" w:rsidR="007720ED" w:rsidRPr="00472817" w:rsidRDefault="00B6471A" w:rsidP="007720ED">
            <w:pPr>
              <w:rPr>
                <w:rFonts w:ascii="Times New Roman" w:eastAsia="Times New Roman" w:hAnsi="Times New Roman"/>
                <w:lang w:eastAsia="en-GB"/>
                <w14:ligatures w14:val="none"/>
              </w:rPr>
            </w:pPr>
            <w:r>
              <w:rPr>
                <w:rFonts w:ascii="Times New Roman" w:eastAsia="Times New Roman" w:hAnsi="Times New Roman"/>
                <w:lang w:eastAsia="en-GB"/>
                <w14:ligatures w14:val="none"/>
              </w:rPr>
              <w:t>ianuarie</w:t>
            </w:r>
          </w:p>
        </w:tc>
        <w:tc>
          <w:tcPr>
            <w:tcW w:w="900" w:type="dxa"/>
            <w:vAlign w:val="center"/>
          </w:tcPr>
          <w:p w14:paraId="1BC2903F" w14:textId="086894EE" w:rsidR="007720ED" w:rsidRPr="00076306" w:rsidRDefault="007720ED" w:rsidP="007720ED">
            <w:pPr>
              <w:jc w:val="center"/>
              <w:rPr>
                <w:rFonts w:ascii="Times New Roman" w:eastAsia="Times New Roman" w:hAnsi="Times New Roman"/>
                <w:lang w:eastAsia="en-GB"/>
                <w14:ligatures w14:val="none"/>
              </w:rPr>
            </w:pPr>
            <w:r>
              <w:rPr>
                <w:rFonts w:ascii="Times New Roman" w:eastAsia="Times New Roman" w:hAnsi="Times New Roman"/>
                <w:lang w:eastAsia="en-GB"/>
                <w14:ligatures w14:val="none"/>
              </w:rPr>
              <w:t>17</w:t>
            </w:r>
          </w:p>
        </w:tc>
        <w:tc>
          <w:tcPr>
            <w:tcW w:w="1502" w:type="dxa"/>
            <w:vAlign w:val="center"/>
          </w:tcPr>
          <w:p w14:paraId="12246ED2" w14:textId="2D8D5E3A" w:rsidR="007720ED" w:rsidRPr="00076306" w:rsidRDefault="007720ED" w:rsidP="007720ED">
            <w:pPr>
              <w:jc w:val="center"/>
              <w:rPr>
                <w:rFonts w:ascii="Times New Roman" w:eastAsia="Times New Roman" w:hAnsi="Times New Roman"/>
                <w:lang w:eastAsia="en-GB"/>
                <w14:ligatures w14:val="none"/>
              </w:rPr>
            </w:pPr>
          </w:p>
        </w:tc>
        <w:tc>
          <w:tcPr>
            <w:tcW w:w="1642" w:type="dxa"/>
            <w:vAlign w:val="center"/>
          </w:tcPr>
          <w:p w14:paraId="1ABC2F08" w14:textId="6A4D2B92" w:rsidR="007720ED" w:rsidRPr="00076306" w:rsidRDefault="007720ED" w:rsidP="007720ED">
            <w:pPr>
              <w:jc w:val="center"/>
              <w:rPr>
                <w:rFonts w:ascii="Times New Roman" w:eastAsia="Times New Roman" w:hAnsi="Times New Roman"/>
                <w:lang w:eastAsia="en-GB"/>
                <w14:ligatures w14:val="none"/>
              </w:rPr>
            </w:pPr>
          </w:p>
        </w:tc>
        <w:tc>
          <w:tcPr>
            <w:tcW w:w="1787" w:type="dxa"/>
            <w:vAlign w:val="center"/>
          </w:tcPr>
          <w:p w14:paraId="4064F6FC"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c>
          <w:tcPr>
            <w:tcW w:w="1643" w:type="dxa"/>
            <w:vAlign w:val="center"/>
          </w:tcPr>
          <w:p w14:paraId="7C63FA69"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r>
      <w:tr w:rsidR="007720ED" w:rsidRPr="00076306" w14:paraId="25CF7A78" w14:textId="77777777" w:rsidTr="004A00B2">
        <w:trPr>
          <w:jc w:val="center"/>
        </w:trPr>
        <w:tc>
          <w:tcPr>
            <w:tcW w:w="2155" w:type="dxa"/>
            <w:vAlign w:val="center"/>
          </w:tcPr>
          <w:p w14:paraId="3536A41A" w14:textId="6250F83C" w:rsidR="007720ED" w:rsidRPr="00472817" w:rsidRDefault="00B6471A" w:rsidP="007720ED">
            <w:pPr>
              <w:rPr>
                <w:rFonts w:ascii="Times New Roman" w:eastAsia="Times New Roman" w:hAnsi="Times New Roman"/>
                <w:lang w:eastAsia="en-GB"/>
                <w14:ligatures w14:val="none"/>
              </w:rPr>
            </w:pPr>
            <w:r>
              <w:rPr>
                <w:rFonts w:ascii="Times New Roman" w:eastAsia="Times New Roman" w:hAnsi="Times New Roman"/>
                <w:lang w:eastAsia="en-GB"/>
                <w14:ligatures w14:val="none"/>
              </w:rPr>
              <w:t>februarie</w:t>
            </w:r>
          </w:p>
        </w:tc>
        <w:tc>
          <w:tcPr>
            <w:tcW w:w="900" w:type="dxa"/>
            <w:vAlign w:val="center"/>
          </w:tcPr>
          <w:p w14:paraId="0C4249C6" w14:textId="55493C52" w:rsidR="007720ED" w:rsidRPr="00076306" w:rsidRDefault="00B46CF1" w:rsidP="007720ED">
            <w:pPr>
              <w:jc w:val="center"/>
              <w:rPr>
                <w:rFonts w:ascii="Times New Roman" w:eastAsia="Times New Roman" w:hAnsi="Times New Roman"/>
                <w:lang w:eastAsia="en-GB"/>
                <w14:ligatures w14:val="none"/>
              </w:rPr>
            </w:pPr>
            <w:r>
              <w:rPr>
                <w:rFonts w:ascii="Times New Roman" w:eastAsia="Times New Roman" w:hAnsi="Times New Roman"/>
                <w:lang w:eastAsia="en-GB"/>
                <w14:ligatures w14:val="none"/>
              </w:rPr>
              <w:t>5</w:t>
            </w:r>
          </w:p>
        </w:tc>
        <w:tc>
          <w:tcPr>
            <w:tcW w:w="1502" w:type="dxa"/>
            <w:vAlign w:val="center"/>
          </w:tcPr>
          <w:p w14:paraId="6614D99D" w14:textId="74F501CA" w:rsidR="007720ED" w:rsidRPr="00076306" w:rsidRDefault="007720ED" w:rsidP="007720ED">
            <w:pPr>
              <w:jc w:val="center"/>
              <w:rPr>
                <w:rFonts w:ascii="Times New Roman" w:eastAsia="Times New Roman" w:hAnsi="Times New Roman"/>
                <w:lang w:eastAsia="en-GB"/>
                <w14:ligatures w14:val="none"/>
              </w:rPr>
            </w:pPr>
          </w:p>
        </w:tc>
        <w:tc>
          <w:tcPr>
            <w:tcW w:w="1642" w:type="dxa"/>
            <w:vAlign w:val="center"/>
          </w:tcPr>
          <w:p w14:paraId="48ED4E13" w14:textId="07E4F0C2" w:rsidR="007720ED" w:rsidRPr="00076306" w:rsidRDefault="007720ED" w:rsidP="007720ED">
            <w:pPr>
              <w:jc w:val="center"/>
              <w:rPr>
                <w:rFonts w:ascii="Times New Roman" w:eastAsia="Times New Roman" w:hAnsi="Times New Roman"/>
                <w:lang w:eastAsia="en-GB"/>
                <w14:ligatures w14:val="none"/>
              </w:rPr>
            </w:pPr>
          </w:p>
        </w:tc>
        <w:tc>
          <w:tcPr>
            <w:tcW w:w="1787" w:type="dxa"/>
            <w:vAlign w:val="center"/>
          </w:tcPr>
          <w:p w14:paraId="52D91A46"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c>
          <w:tcPr>
            <w:tcW w:w="1643" w:type="dxa"/>
            <w:vAlign w:val="center"/>
          </w:tcPr>
          <w:p w14:paraId="6DD1D46E"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r>
      <w:tr w:rsidR="007720ED" w:rsidRPr="00076306" w14:paraId="013C610F" w14:textId="77777777" w:rsidTr="0015478A">
        <w:trPr>
          <w:jc w:val="center"/>
        </w:trPr>
        <w:tc>
          <w:tcPr>
            <w:tcW w:w="2155" w:type="dxa"/>
            <w:vAlign w:val="center"/>
          </w:tcPr>
          <w:p w14:paraId="239A26D6" w14:textId="7DACFFB5" w:rsidR="007720ED" w:rsidRPr="00472817" w:rsidRDefault="00B6471A" w:rsidP="007720ED">
            <w:pPr>
              <w:rPr>
                <w:rFonts w:ascii="Times New Roman" w:eastAsia="Times New Roman" w:hAnsi="Times New Roman"/>
                <w:lang w:eastAsia="en-GB"/>
                <w14:ligatures w14:val="none"/>
              </w:rPr>
            </w:pPr>
            <w:r>
              <w:rPr>
                <w:rFonts w:ascii="Times New Roman" w:eastAsia="Times New Roman" w:hAnsi="Times New Roman"/>
                <w:lang w:eastAsia="en-GB"/>
                <w14:ligatures w14:val="none"/>
              </w:rPr>
              <w:t>martie</w:t>
            </w:r>
          </w:p>
        </w:tc>
        <w:tc>
          <w:tcPr>
            <w:tcW w:w="900" w:type="dxa"/>
            <w:vAlign w:val="center"/>
          </w:tcPr>
          <w:p w14:paraId="6BD0A007" w14:textId="7D66C113" w:rsidR="007720ED" w:rsidRPr="00076306" w:rsidRDefault="007720ED" w:rsidP="007720ED">
            <w:pPr>
              <w:jc w:val="center"/>
              <w:rPr>
                <w:rFonts w:ascii="Times New Roman" w:eastAsia="Times New Roman" w:hAnsi="Times New Roman"/>
                <w:lang w:eastAsia="en-GB"/>
                <w14:ligatures w14:val="none"/>
              </w:rPr>
            </w:pPr>
            <w:r>
              <w:rPr>
                <w:rFonts w:ascii="Times New Roman" w:eastAsia="Times New Roman" w:hAnsi="Times New Roman"/>
                <w:lang w:eastAsia="en-GB"/>
                <w14:ligatures w14:val="none"/>
              </w:rPr>
              <w:t>2</w:t>
            </w:r>
            <w:r w:rsidR="00B46CF1">
              <w:rPr>
                <w:rFonts w:ascii="Times New Roman" w:eastAsia="Times New Roman" w:hAnsi="Times New Roman"/>
                <w:lang w:eastAsia="en-GB"/>
                <w14:ligatures w14:val="none"/>
              </w:rPr>
              <w:t>2</w:t>
            </w:r>
          </w:p>
        </w:tc>
        <w:tc>
          <w:tcPr>
            <w:tcW w:w="1502" w:type="dxa"/>
          </w:tcPr>
          <w:p w14:paraId="3D9826E7" w14:textId="5B0E1312" w:rsidR="007720ED" w:rsidRPr="00076306" w:rsidRDefault="007720ED" w:rsidP="007720ED">
            <w:pPr>
              <w:jc w:val="center"/>
              <w:rPr>
                <w:rFonts w:ascii="Times New Roman" w:eastAsia="Times New Roman" w:hAnsi="Times New Roman"/>
                <w:lang w:eastAsia="en-GB"/>
                <w14:ligatures w14:val="none"/>
              </w:rPr>
            </w:pPr>
          </w:p>
        </w:tc>
        <w:tc>
          <w:tcPr>
            <w:tcW w:w="1642" w:type="dxa"/>
            <w:vAlign w:val="center"/>
          </w:tcPr>
          <w:p w14:paraId="11193739" w14:textId="3052297B" w:rsidR="007720ED" w:rsidRPr="00076306" w:rsidRDefault="007720ED" w:rsidP="007720ED">
            <w:pPr>
              <w:jc w:val="center"/>
              <w:rPr>
                <w:rFonts w:ascii="Times New Roman" w:eastAsia="Times New Roman" w:hAnsi="Times New Roman"/>
                <w:lang w:eastAsia="en-GB"/>
                <w14:ligatures w14:val="none"/>
              </w:rPr>
            </w:pPr>
          </w:p>
        </w:tc>
        <w:tc>
          <w:tcPr>
            <w:tcW w:w="1787" w:type="dxa"/>
            <w:vAlign w:val="center"/>
          </w:tcPr>
          <w:p w14:paraId="0F684E3E"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c>
          <w:tcPr>
            <w:tcW w:w="1643" w:type="dxa"/>
            <w:vAlign w:val="center"/>
          </w:tcPr>
          <w:p w14:paraId="2F8E4D68"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r>
      <w:tr w:rsidR="007720ED" w:rsidRPr="00076306" w14:paraId="7C927945" w14:textId="77777777" w:rsidTr="00B6471A">
        <w:trPr>
          <w:trHeight w:val="180"/>
          <w:jc w:val="center"/>
        </w:trPr>
        <w:tc>
          <w:tcPr>
            <w:tcW w:w="2155" w:type="dxa"/>
            <w:vAlign w:val="center"/>
          </w:tcPr>
          <w:p w14:paraId="04641A80" w14:textId="296CD81A" w:rsidR="007720ED" w:rsidRPr="00472817" w:rsidRDefault="00B6471A" w:rsidP="007720ED">
            <w:pPr>
              <w:rPr>
                <w:rFonts w:ascii="Times New Roman" w:eastAsia="Times New Roman" w:hAnsi="Times New Roman"/>
                <w:lang w:eastAsia="en-GB"/>
                <w14:ligatures w14:val="none"/>
              </w:rPr>
            </w:pPr>
            <w:r>
              <w:rPr>
                <w:rFonts w:ascii="Times New Roman" w:eastAsia="Times New Roman" w:hAnsi="Times New Roman"/>
                <w:lang w:eastAsia="en-GB"/>
                <w14:ligatures w14:val="none"/>
              </w:rPr>
              <w:t>aprilie</w:t>
            </w:r>
          </w:p>
        </w:tc>
        <w:tc>
          <w:tcPr>
            <w:tcW w:w="900" w:type="dxa"/>
            <w:vAlign w:val="center"/>
          </w:tcPr>
          <w:p w14:paraId="0F594DC3" w14:textId="1B4FFA44" w:rsidR="007720ED" w:rsidRPr="00472817" w:rsidRDefault="007720ED" w:rsidP="007720ED">
            <w:pPr>
              <w:jc w:val="center"/>
              <w:rPr>
                <w:rFonts w:ascii="Times New Roman" w:eastAsia="Times New Roman" w:hAnsi="Times New Roman"/>
                <w:lang w:eastAsia="en-GB"/>
                <w14:ligatures w14:val="none"/>
              </w:rPr>
            </w:pPr>
            <w:r>
              <w:rPr>
                <w:rFonts w:ascii="Times New Roman" w:eastAsia="Times New Roman" w:hAnsi="Times New Roman"/>
                <w:lang w:eastAsia="en-GB"/>
                <w14:ligatures w14:val="none"/>
              </w:rPr>
              <w:t>1</w:t>
            </w:r>
            <w:r w:rsidR="00B46CF1">
              <w:rPr>
                <w:rFonts w:ascii="Times New Roman" w:eastAsia="Times New Roman" w:hAnsi="Times New Roman"/>
                <w:lang w:eastAsia="en-GB"/>
                <w14:ligatures w14:val="none"/>
              </w:rPr>
              <w:t>5</w:t>
            </w:r>
          </w:p>
        </w:tc>
        <w:tc>
          <w:tcPr>
            <w:tcW w:w="1502" w:type="dxa"/>
          </w:tcPr>
          <w:p w14:paraId="7008E5B8" w14:textId="0B2F69D8" w:rsidR="007720ED" w:rsidRPr="00076306" w:rsidRDefault="007720ED" w:rsidP="007720ED">
            <w:pPr>
              <w:jc w:val="center"/>
              <w:rPr>
                <w:rFonts w:ascii="Times New Roman" w:eastAsia="Times New Roman" w:hAnsi="Times New Roman"/>
                <w:lang w:eastAsia="en-GB"/>
                <w14:ligatures w14:val="none"/>
              </w:rPr>
            </w:pPr>
          </w:p>
        </w:tc>
        <w:tc>
          <w:tcPr>
            <w:tcW w:w="1642" w:type="dxa"/>
            <w:vAlign w:val="center"/>
          </w:tcPr>
          <w:p w14:paraId="2061C767" w14:textId="723C37A3" w:rsidR="007720ED" w:rsidRPr="00076306" w:rsidRDefault="007720ED" w:rsidP="007720ED">
            <w:pPr>
              <w:jc w:val="center"/>
              <w:rPr>
                <w:rFonts w:ascii="Times New Roman" w:eastAsia="Times New Roman" w:hAnsi="Times New Roman"/>
                <w:lang w:eastAsia="en-GB"/>
                <w14:ligatures w14:val="none"/>
              </w:rPr>
            </w:pPr>
          </w:p>
        </w:tc>
        <w:tc>
          <w:tcPr>
            <w:tcW w:w="1787" w:type="dxa"/>
            <w:vAlign w:val="center"/>
          </w:tcPr>
          <w:p w14:paraId="622B7456"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c>
          <w:tcPr>
            <w:tcW w:w="1643" w:type="dxa"/>
            <w:vAlign w:val="center"/>
          </w:tcPr>
          <w:p w14:paraId="381AF0BE"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r>
      <w:tr w:rsidR="00B6471A" w:rsidRPr="00076306" w14:paraId="7FD5B99C" w14:textId="77777777" w:rsidTr="00B6471A">
        <w:trPr>
          <w:trHeight w:val="144"/>
          <w:jc w:val="center"/>
        </w:trPr>
        <w:tc>
          <w:tcPr>
            <w:tcW w:w="2155" w:type="dxa"/>
            <w:vAlign w:val="center"/>
          </w:tcPr>
          <w:p w14:paraId="448B1FF4" w14:textId="309CA4CA" w:rsidR="00B6471A" w:rsidRDefault="00B6471A" w:rsidP="007720ED">
            <w:pPr>
              <w:rPr>
                <w:rFonts w:ascii="Times New Roman" w:eastAsia="Times New Roman" w:hAnsi="Times New Roman"/>
                <w:lang w:eastAsia="en-GB"/>
                <w14:ligatures w14:val="none"/>
              </w:rPr>
            </w:pPr>
            <w:r>
              <w:rPr>
                <w:rFonts w:ascii="Times New Roman" w:eastAsia="Times New Roman" w:hAnsi="Times New Roman"/>
                <w:lang w:eastAsia="en-GB"/>
                <w14:ligatures w14:val="none"/>
              </w:rPr>
              <w:t>mai</w:t>
            </w:r>
          </w:p>
        </w:tc>
        <w:tc>
          <w:tcPr>
            <w:tcW w:w="900" w:type="dxa"/>
            <w:vAlign w:val="center"/>
          </w:tcPr>
          <w:p w14:paraId="2855A3E4" w14:textId="5C26AE0B" w:rsidR="00B6471A" w:rsidRDefault="00B46CF1" w:rsidP="007720ED">
            <w:pPr>
              <w:jc w:val="center"/>
              <w:rPr>
                <w:rFonts w:ascii="Times New Roman" w:eastAsia="Times New Roman" w:hAnsi="Times New Roman"/>
                <w:lang w:eastAsia="en-GB"/>
                <w14:ligatures w14:val="none"/>
              </w:rPr>
            </w:pPr>
            <w:r>
              <w:rPr>
                <w:rFonts w:ascii="Times New Roman" w:eastAsia="Times New Roman" w:hAnsi="Times New Roman"/>
                <w:lang w:eastAsia="en-GB"/>
                <w14:ligatures w14:val="none"/>
              </w:rPr>
              <w:t>20</w:t>
            </w:r>
          </w:p>
        </w:tc>
        <w:tc>
          <w:tcPr>
            <w:tcW w:w="1502" w:type="dxa"/>
          </w:tcPr>
          <w:p w14:paraId="787D29E8" w14:textId="77777777" w:rsidR="00B6471A" w:rsidRPr="00076306" w:rsidRDefault="00B6471A" w:rsidP="007720ED">
            <w:pPr>
              <w:jc w:val="center"/>
              <w:rPr>
                <w:rFonts w:ascii="Times New Roman" w:eastAsia="Times New Roman" w:hAnsi="Times New Roman"/>
                <w:lang w:eastAsia="en-GB"/>
                <w14:ligatures w14:val="none"/>
              </w:rPr>
            </w:pPr>
          </w:p>
        </w:tc>
        <w:tc>
          <w:tcPr>
            <w:tcW w:w="1642" w:type="dxa"/>
            <w:vAlign w:val="center"/>
          </w:tcPr>
          <w:p w14:paraId="74BD9F71" w14:textId="77777777" w:rsidR="00B6471A" w:rsidRPr="00076306" w:rsidRDefault="00B6471A" w:rsidP="007720ED">
            <w:pPr>
              <w:jc w:val="center"/>
              <w:rPr>
                <w:rFonts w:ascii="Times New Roman" w:eastAsia="Times New Roman" w:hAnsi="Times New Roman"/>
                <w:lang w:eastAsia="en-GB"/>
                <w14:ligatures w14:val="none"/>
              </w:rPr>
            </w:pPr>
          </w:p>
        </w:tc>
        <w:tc>
          <w:tcPr>
            <w:tcW w:w="1787" w:type="dxa"/>
            <w:vAlign w:val="center"/>
          </w:tcPr>
          <w:p w14:paraId="299A9D20" w14:textId="77777777" w:rsidR="00B6471A" w:rsidRPr="00076306" w:rsidRDefault="00B6471A" w:rsidP="007720ED">
            <w:pPr>
              <w:suppressAutoHyphens/>
              <w:spacing w:line="276" w:lineRule="auto"/>
              <w:jc w:val="center"/>
              <w:rPr>
                <w:rFonts w:ascii="Times New Roman" w:hAnsi="Times New Roman"/>
                <w:color w:val="000000"/>
                <w:lang w:eastAsia="zh-CN"/>
                <w14:ligatures w14:val="none"/>
              </w:rPr>
            </w:pPr>
          </w:p>
        </w:tc>
        <w:tc>
          <w:tcPr>
            <w:tcW w:w="1643" w:type="dxa"/>
            <w:vAlign w:val="center"/>
          </w:tcPr>
          <w:p w14:paraId="2B8A9DD5" w14:textId="77777777" w:rsidR="00B6471A" w:rsidRPr="00076306" w:rsidRDefault="00B6471A" w:rsidP="007720ED">
            <w:pPr>
              <w:suppressAutoHyphens/>
              <w:spacing w:line="276" w:lineRule="auto"/>
              <w:jc w:val="center"/>
              <w:rPr>
                <w:rFonts w:ascii="Times New Roman" w:hAnsi="Times New Roman"/>
                <w:color w:val="000000"/>
                <w:lang w:eastAsia="zh-CN"/>
                <w14:ligatures w14:val="none"/>
              </w:rPr>
            </w:pPr>
          </w:p>
        </w:tc>
      </w:tr>
      <w:tr w:rsidR="00B6471A" w:rsidRPr="00076306" w14:paraId="1E471459" w14:textId="77777777" w:rsidTr="00472817">
        <w:trPr>
          <w:trHeight w:val="135"/>
          <w:jc w:val="center"/>
        </w:trPr>
        <w:tc>
          <w:tcPr>
            <w:tcW w:w="2155" w:type="dxa"/>
            <w:vAlign w:val="center"/>
          </w:tcPr>
          <w:p w14:paraId="79F62AD0" w14:textId="38E0E7FB" w:rsidR="00B6471A" w:rsidRDefault="00B6471A" w:rsidP="007720ED">
            <w:pPr>
              <w:rPr>
                <w:rFonts w:ascii="Times New Roman" w:eastAsia="Times New Roman" w:hAnsi="Times New Roman"/>
                <w:lang w:eastAsia="en-GB"/>
                <w14:ligatures w14:val="none"/>
              </w:rPr>
            </w:pPr>
            <w:r>
              <w:rPr>
                <w:rFonts w:ascii="Times New Roman" w:eastAsia="Times New Roman" w:hAnsi="Times New Roman"/>
                <w:lang w:eastAsia="en-GB"/>
                <w14:ligatures w14:val="none"/>
              </w:rPr>
              <w:t>iunie</w:t>
            </w:r>
          </w:p>
        </w:tc>
        <w:tc>
          <w:tcPr>
            <w:tcW w:w="900" w:type="dxa"/>
            <w:vAlign w:val="center"/>
          </w:tcPr>
          <w:p w14:paraId="73D5557C" w14:textId="554A146F" w:rsidR="00B6471A" w:rsidRDefault="00B46CF1" w:rsidP="007720ED">
            <w:pPr>
              <w:jc w:val="center"/>
              <w:rPr>
                <w:rFonts w:ascii="Times New Roman" w:eastAsia="Times New Roman" w:hAnsi="Times New Roman"/>
                <w:lang w:eastAsia="en-GB"/>
                <w14:ligatures w14:val="none"/>
              </w:rPr>
            </w:pPr>
            <w:r>
              <w:rPr>
                <w:rFonts w:ascii="Times New Roman" w:eastAsia="Times New Roman" w:hAnsi="Times New Roman"/>
                <w:lang w:eastAsia="en-GB"/>
                <w14:ligatures w14:val="none"/>
              </w:rPr>
              <w:t>12</w:t>
            </w:r>
          </w:p>
        </w:tc>
        <w:tc>
          <w:tcPr>
            <w:tcW w:w="1502" w:type="dxa"/>
          </w:tcPr>
          <w:p w14:paraId="5A3D73DA" w14:textId="77777777" w:rsidR="00B6471A" w:rsidRPr="00076306" w:rsidRDefault="00B6471A" w:rsidP="007720ED">
            <w:pPr>
              <w:jc w:val="center"/>
              <w:rPr>
                <w:rFonts w:ascii="Times New Roman" w:eastAsia="Times New Roman" w:hAnsi="Times New Roman"/>
                <w:lang w:eastAsia="en-GB"/>
                <w14:ligatures w14:val="none"/>
              </w:rPr>
            </w:pPr>
          </w:p>
        </w:tc>
        <w:tc>
          <w:tcPr>
            <w:tcW w:w="1642" w:type="dxa"/>
            <w:vAlign w:val="center"/>
          </w:tcPr>
          <w:p w14:paraId="02924B24" w14:textId="77777777" w:rsidR="00B6471A" w:rsidRPr="00076306" w:rsidRDefault="00B6471A" w:rsidP="007720ED">
            <w:pPr>
              <w:jc w:val="center"/>
              <w:rPr>
                <w:rFonts w:ascii="Times New Roman" w:eastAsia="Times New Roman" w:hAnsi="Times New Roman"/>
                <w:lang w:eastAsia="en-GB"/>
                <w14:ligatures w14:val="none"/>
              </w:rPr>
            </w:pPr>
          </w:p>
        </w:tc>
        <w:tc>
          <w:tcPr>
            <w:tcW w:w="1787" w:type="dxa"/>
            <w:vAlign w:val="center"/>
          </w:tcPr>
          <w:p w14:paraId="4159487E" w14:textId="77777777" w:rsidR="00B6471A" w:rsidRPr="00076306" w:rsidRDefault="00B6471A" w:rsidP="007720ED">
            <w:pPr>
              <w:suppressAutoHyphens/>
              <w:spacing w:line="276" w:lineRule="auto"/>
              <w:jc w:val="center"/>
              <w:rPr>
                <w:rFonts w:ascii="Times New Roman" w:hAnsi="Times New Roman"/>
                <w:color w:val="000000"/>
                <w:lang w:eastAsia="zh-CN"/>
                <w14:ligatures w14:val="none"/>
              </w:rPr>
            </w:pPr>
          </w:p>
        </w:tc>
        <w:tc>
          <w:tcPr>
            <w:tcW w:w="1643" w:type="dxa"/>
            <w:vAlign w:val="center"/>
          </w:tcPr>
          <w:p w14:paraId="193EEE42" w14:textId="77777777" w:rsidR="00B6471A" w:rsidRPr="00076306" w:rsidRDefault="00B6471A" w:rsidP="007720ED">
            <w:pPr>
              <w:suppressAutoHyphens/>
              <w:spacing w:line="276" w:lineRule="auto"/>
              <w:jc w:val="center"/>
              <w:rPr>
                <w:rFonts w:ascii="Times New Roman" w:hAnsi="Times New Roman"/>
                <w:color w:val="000000"/>
                <w:lang w:eastAsia="zh-CN"/>
                <w14:ligatures w14:val="none"/>
              </w:rPr>
            </w:pPr>
          </w:p>
        </w:tc>
      </w:tr>
      <w:tr w:rsidR="001F79A1" w:rsidRPr="00076306" w14:paraId="1BAF90D0" w14:textId="77777777" w:rsidTr="001F79A1">
        <w:trPr>
          <w:trHeight w:val="177"/>
          <w:jc w:val="center"/>
        </w:trPr>
        <w:tc>
          <w:tcPr>
            <w:tcW w:w="2155" w:type="dxa"/>
            <w:tcBorders>
              <w:top w:val="nil"/>
            </w:tcBorders>
            <w:vAlign w:val="center"/>
          </w:tcPr>
          <w:p w14:paraId="16B313E4" w14:textId="05053F2D" w:rsidR="001F79A1" w:rsidRPr="00472817" w:rsidRDefault="001F79A1" w:rsidP="001F79A1">
            <w:pPr>
              <w:rPr>
                <w:rFonts w:ascii="Times New Roman" w:eastAsia="Times New Roman" w:hAnsi="Times New Roman"/>
                <w:lang w:eastAsia="en-GB"/>
                <w14:ligatures w14:val="none"/>
              </w:rPr>
            </w:pPr>
            <w:r w:rsidRPr="00076306">
              <w:rPr>
                <w:rFonts w:ascii="Times New Roman" w:eastAsia="Times New Roman" w:hAnsi="Times New Roman"/>
                <w:b/>
                <w:lang w:eastAsia="en-GB"/>
                <w14:ligatures w14:val="none"/>
              </w:rPr>
              <w:t>Anul 202</w:t>
            </w:r>
            <w:r w:rsidR="00B6471A">
              <w:rPr>
                <w:rFonts w:ascii="Times New Roman" w:eastAsia="Times New Roman" w:hAnsi="Times New Roman"/>
                <w:b/>
                <w:lang w:eastAsia="en-GB"/>
                <w14:ligatures w14:val="none"/>
              </w:rPr>
              <w:t>6</w:t>
            </w:r>
          </w:p>
        </w:tc>
        <w:tc>
          <w:tcPr>
            <w:tcW w:w="900" w:type="dxa"/>
            <w:tcBorders>
              <w:top w:val="nil"/>
            </w:tcBorders>
            <w:vAlign w:val="center"/>
          </w:tcPr>
          <w:p w14:paraId="6F0EBF62" w14:textId="683A2372" w:rsidR="001F79A1" w:rsidRPr="00076306" w:rsidRDefault="00B46CF1" w:rsidP="001F79A1">
            <w:pPr>
              <w:jc w:val="center"/>
              <w:rPr>
                <w:rFonts w:ascii="Times New Roman" w:eastAsia="Times New Roman" w:hAnsi="Times New Roman"/>
                <w:lang w:eastAsia="en-GB"/>
                <w14:ligatures w14:val="none"/>
              </w:rPr>
            </w:pPr>
            <w:r>
              <w:rPr>
                <w:rFonts w:ascii="Times New Roman" w:eastAsia="Times New Roman" w:hAnsi="Times New Roman"/>
                <w:b/>
                <w:lang w:eastAsia="en-GB"/>
                <w14:ligatures w14:val="none"/>
              </w:rPr>
              <w:t>91</w:t>
            </w:r>
          </w:p>
        </w:tc>
        <w:tc>
          <w:tcPr>
            <w:tcW w:w="1502" w:type="dxa"/>
            <w:tcBorders>
              <w:top w:val="nil"/>
            </w:tcBorders>
            <w:vAlign w:val="center"/>
          </w:tcPr>
          <w:p w14:paraId="23D0FD3A" w14:textId="3C7E8080" w:rsidR="001F79A1" w:rsidRPr="00076306" w:rsidRDefault="001F79A1" w:rsidP="001F79A1">
            <w:pPr>
              <w:jc w:val="center"/>
              <w:rPr>
                <w:rFonts w:ascii="Times New Roman" w:eastAsia="Times New Roman" w:hAnsi="Times New Roman"/>
                <w:lang w:eastAsia="en-GB"/>
                <w14:ligatures w14:val="none"/>
              </w:rPr>
            </w:pPr>
            <w:r w:rsidRPr="00076306">
              <w:rPr>
                <w:rFonts w:ascii="Times New Roman" w:eastAsia="Times New Roman" w:hAnsi="Times New Roman"/>
                <w:color w:val="000000"/>
                <w:lang w:val="en-GB" w:eastAsia="en-GB"/>
                <w14:ligatures w14:val="none"/>
              </w:rPr>
              <w:t> </w:t>
            </w:r>
            <w:r>
              <w:rPr>
                <w:rFonts w:ascii="Times New Roman" w:eastAsia="Times New Roman" w:hAnsi="Times New Roman"/>
                <w:color w:val="000000"/>
                <w:lang w:val="en-GB" w:eastAsia="en-GB"/>
                <w14:ligatures w14:val="none"/>
              </w:rPr>
              <w:t>648</w:t>
            </w:r>
          </w:p>
        </w:tc>
        <w:tc>
          <w:tcPr>
            <w:tcW w:w="1642" w:type="dxa"/>
            <w:tcBorders>
              <w:top w:val="nil"/>
              <w:bottom w:val="single" w:sz="4" w:space="0" w:color="auto"/>
            </w:tcBorders>
            <w:vAlign w:val="center"/>
          </w:tcPr>
          <w:p w14:paraId="238F5FD5" w14:textId="0A794251" w:rsidR="001F79A1" w:rsidRPr="00076306" w:rsidRDefault="00B46CF1" w:rsidP="001F79A1">
            <w:pPr>
              <w:jc w:val="center"/>
              <w:rPr>
                <w:rFonts w:ascii="Times New Roman" w:eastAsia="Times New Roman" w:hAnsi="Times New Roman"/>
                <w:lang w:eastAsia="en-GB"/>
                <w14:ligatures w14:val="none"/>
              </w:rPr>
            </w:pPr>
            <w:r>
              <w:rPr>
                <w:rFonts w:ascii="Times New Roman" w:eastAsia="Times New Roman" w:hAnsi="Times New Roman"/>
                <w:b/>
                <w:bCs/>
                <w:lang w:eastAsia="en-GB"/>
                <w14:ligatures w14:val="none"/>
              </w:rPr>
              <w:t>58.968</w:t>
            </w:r>
          </w:p>
        </w:tc>
        <w:tc>
          <w:tcPr>
            <w:tcW w:w="1787" w:type="dxa"/>
            <w:tcBorders>
              <w:bottom w:val="single" w:sz="4" w:space="0" w:color="auto"/>
            </w:tcBorders>
            <w:vAlign w:val="center"/>
          </w:tcPr>
          <w:p w14:paraId="4E5C25FA" w14:textId="77777777" w:rsidR="001F79A1" w:rsidRPr="00076306" w:rsidRDefault="001F79A1" w:rsidP="001F79A1">
            <w:pPr>
              <w:suppressAutoHyphens/>
              <w:spacing w:line="276" w:lineRule="auto"/>
              <w:jc w:val="center"/>
              <w:rPr>
                <w:rFonts w:ascii="Times New Roman" w:hAnsi="Times New Roman"/>
                <w:color w:val="000000"/>
                <w:lang w:eastAsia="zh-CN"/>
                <w14:ligatures w14:val="none"/>
              </w:rPr>
            </w:pPr>
          </w:p>
        </w:tc>
        <w:tc>
          <w:tcPr>
            <w:tcW w:w="1643" w:type="dxa"/>
            <w:tcBorders>
              <w:bottom w:val="single" w:sz="4" w:space="0" w:color="auto"/>
            </w:tcBorders>
            <w:vAlign w:val="center"/>
          </w:tcPr>
          <w:p w14:paraId="4029B91E" w14:textId="77777777" w:rsidR="001F79A1" w:rsidRPr="00076306" w:rsidRDefault="001F79A1" w:rsidP="001F79A1">
            <w:pPr>
              <w:suppressAutoHyphens/>
              <w:spacing w:line="276" w:lineRule="auto"/>
              <w:jc w:val="center"/>
              <w:rPr>
                <w:rFonts w:ascii="Times New Roman" w:hAnsi="Times New Roman"/>
                <w:color w:val="000000"/>
                <w:lang w:eastAsia="zh-CN"/>
                <w14:ligatures w14:val="none"/>
              </w:rPr>
            </w:pPr>
          </w:p>
        </w:tc>
      </w:tr>
    </w:tbl>
    <w:p w14:paraId="6E2523B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21D94F53" w14:textId="108B8724"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4.3. - (1) Prețul estimativ convenit pentru îndeplinirea contractului, respectiv prețul produselor livrate și al serviciilor accesorii prestate, plătibil furnizorului de către achizitor este de </w:t>
      </w:r>
      <w:r w:rsidRPr="00076306">
        <w:rPr>
          <w:rFonts w:ascii="Times New Roman" w:eastAsia="Times New Roman" w:hAnsi="Times New Roman" w:cs="Times New Roman"/>
          <w:b/>
          <w:bCs/>
          <w:kern w:val="0"/>
          <w:u w:val="single"/>
          <w:lang w:eastAsia="zh-CN"/>
          <w14:ligatures w14:val="none"/>
        </w:rPr>
        <w:t>________________</w:t>
      </w:r>
      <w:r w:rsidRPr="00076306">
        <w:rPr>
          <w:rFonts w:ascii="Times New Roman" w:eastAsia="Times New Roman" w:hAnsi="Times New Roman" w:cs="Times New Roman"/>
          <w:b/>
          <w:bCs/>
          <w:kern w:val="0"/>
          <w:lang w:eastAsia="zh-CN"/>
          <w14:ligatures w14:val="none"/>
        </w:rPr>
        <w:t xml:space="preserve"> lei cu TVA care este compus din (_______ lei x </w:t>
      </w:r>
      <w:r w:rsidR="00B46CF1">
        <w:rPr>
          <w:rFonts w:ascii="Times New Roman" w:eastAsia="Times New Roman" w:hAnsi="Times New Roman" w:cs="Times New Roman"/>
          <w:b/>
          <w:bCs/>
          <w:kern w:val="0"/>
          <w:lang w:eastAsia="zh-CN"/>
          <w14:ligatures w14:val="none"/>
        </w:rPr>
        <w:t>91</w:t>
      </w:r>
      <w:r>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b/>
          <w:bCs/>
          <w:kern w:val="0"/>
          <w:lang w:eastAsia="zh-CN"/>
          <w14:ligatures w14:val="none"/>
        </w:rPr>
        <w:t xml:space="preserve">zile x </w:t>
      </w:r>
      <w:r w:rsidR="00472817">
        <w:rPr>
          <w:rFonts w:ascii="Times New Roman" w:eastAsia="Times New Roman" w:hAnsi="Times New Roman" w:cs="Times New Roman"/>
          <w:b/>
          <w:bCs/>
          <w:kern w:val="0"/>
          <w:lang w:eastAsia="zh-CN"/>
          <w14:ligatures w14:val="none"/>
        </w:rPr>
        <w:t>64</w:t>
      </w:r>
      <w:r w:rsidR="007720ED">
        <w:rPr>
          <w:rFonts w:ascii="Times New Roman" w:eastAsia="Times New Roman" w:hAnsi="Times New Roman" w:cs="Times New Roman"/>
          <w:b/>
          <w:bCs/>
          <w:kern w:val="0"/>
          <w:lang w:eastAsia="zh-CN"/>
          <w14:ligatures w14:val="none"/>
        </w:rPr>
        <w:t>8</w:t>
      </w:r>
      <w:r w:rsidRPr="00076306">
        <w:rPr>
          <w:rFonts w:ascii="Times New Roman" w:eastAsia="Times New Roman" w:hAnsi="Times New Roman" w:cs="Times New Roman"/>
          <w:b/>
          <w:bCs/>
          <w:kern w:val="0"/>
          <w:lang w:eastAsia="zh-CN"/>
          <w14:ligatures w14:val="none"/>
        </w:rPr>
        <w:t xml:space="preserve"> elevi/preșcolari)</w:t>
      </w:r>
      <w:r w:rsidRPr="00076306">
        <w:rPr>
          <w:rFonts w:ascii="Times New Roman" w:eastAsia="Times New Roman" w:hAnsi="Times New Roman" w:cs="Times New Roman"/>
          <w:kern w:val="0"/>
          <w:lang w:eastAsia="zh-CN"/>
          <w14:ligatures w14:val="none"/>
        </w:rPr>
        <w:t>.</w:t>
      </w:r>
    </w:p>
    <w:p w14:paraId="28C4DD39" w14:textId="280DF394"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(2) Valoarea unitară privind instituirea Programului național ”Masă sănătoasă” este de 1</w:t>
      </w:r>
      <w:r w:rsidR="00B46CF1">
        <w:rPr>
          <w:rFonts w:ascii="Times New Roman" w:eastAsia="Times New Roman" w:hAnsi="Times New Roman" w:cs="Times New Roman"/>
          <w:kern w:val="0"/>
          <w:lang w:eastAsia="zh-CN"/>
          <w14:ligatures w14:val="none"/>
        </w:rPr>
        <w:t>6,50</w:t>
      </w:r>
      <w:r w:rsidRPr="00076306">
        <w:rPr>
          <w:rFonts w:ascii="Times New Roman" w:eastAsia="Times New Roman" w:hAnsi="Times New Roman" w:cs="Times New Roman"/>
          <w:kern w:val="0"/>
          <w:lang w:eastAsia="zh-CN"/>
          <w14:ligatures w14:val="none"/>
        </w:rPr>
        <w:t xml:space="preserve"> lei, inclusiv TVA, și ea nu va putea fi depășită pe toată durata contractuală.</w:t>
      </w:r>
    </w:p>
    <w:p w14:paraId="2367A4C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5A2954A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kern w:val="0"/>
          <w:lang w:eastAsia="zh-CN"/>
          <w14:ligatures w14:val="none"/>
        </w:rPr>
        <w:t xml:space="preserve">5. </w:t>
      </w:r>
      <w:r w:rsidRPr="00076306">
        <w:rPr>
          <w:rFonts w:ascii="Times New Roman" w:eastAsia="Times New Roman" w:hAnsi="Times New Roman" w:cs="Times New Roman"/>
          <w:b/>
          <w:bCs/>
          <w:i/>
          <w:iCs/>
          <w:kern w:val="0"/>
          <w:lang w:eastAsia="zh-CN"/>
          <w14:ligatures w14:val="none"/>
        </w:rPr>
        <w:t xml:space="preserve">Durata contractului </w:t>
      </w:r>
      <w:proofErr w:type="spellStart"/>
      <w:r w:rsidRPr="00076306">
        <w:rPr>
          <w:rFonts w:ascii="Times New Roman" w:eastAsia="Times New Roman" w:hAnsi="Times New Roman" w:cs="Times New Roman"/>
          <w:b/>
          <w:bCs/>
          <w:i/>
          <w:iCs/>
          <w:kern w:val="0"/>
          <w:lang w:eastAsia="zh-CN"/>
          <w14:ligatures w14:val="none"/>
        </w:rPr>
        <w:t>şi</w:t>
      </w:r>
      <w:proofErr w:type="spellEnd"/>
      <w:r w:rsidRPr="00076306">
        <w:rPr>
          <w:rFonts w:ascii="Times New Roman" w:eastAsia="Times New Roman" w:hAnsi="Times New Roman" w:cs="Times New Roman"/>
          <w:b/>
          <w:bCs/>
          <w:i/>
          <w:iCs/>
          <w:kern w:val="0"/>
          <w:lang w:eastAsia="zh-CN"/>
          <w14:ligatures w14:val="none"/>
        </w:rPr>
        <w:t xml:space="preserve"> modalități de plată</w:t>
      </w:r>
    </w:p>
    <w:p w14:paraId="7EA1C696" w14:textId="5046AAA2" w:rsidR="00076306" w:rsidRPr="00076306" w:rsidRDefault="00076306" w:rsidP="00076306">
      <w:pPr>
        <w:suppressAutoHyphens/>
        <w:autoSpaceDE w:val="0"/>
        <w:spacing w:after="0" w:line="240" w:lineRule="auto"/>
        <w:jc w:val="both"/>
        <w:rPr>
          <w:rFonts w:ascii="Times New Roman" w:eastAsia="Times New Roman" w:hAnsi="Times New Roman" w:cs="Times New Roman"/>
          <w:bCs/>
          <w:kern w:val="0"/>
          <w:lang w:eastAsia="zh-CN"/>
          <w14:ligatures w14:val="none"/>
        </w:rPr>
      </w:pPr>
      <w:r w:rsidRPr="00076306">
        <w:rPr>
          <w:rFonts w:ascii="Times New Roman" w:eastAsia="Times New Roman" w:hAnsi="Times New Roman" w:cs="Times New Roman"/>
          <w:kern w:val="0"/>
          <w:lang w:eastAsia="zh-CN"/>
          <w14:ligatures w14:val="none"/>
        </w:rPr>
        <w:t xml:space="preserve">5.1 - Durata prezentului contract este de la data semnării și până la data de </w:t>
      </w:r>
      <w:r w:rsidR="00B46CF1">
        <w:rPr>
          <w:rFonts w:ascii="Times New Roman" w:eastAsia="Times New Roman" w:hAnsi="Times New Roman" w:cs="Times New Roman"/>
          <w:kern w:val="0"/>
          <w:lang w:eastAsia="zh-CN"/>
          <w14:ligatures w14:val="none"/>
        </w:rPr>
        <w:t>20.06.2026</w:t>
      </w:r>
      <w:r w:rsidRPr="00076306">
        <w:rPr>
          <w:rFonts w:ascii="Times New Roman" w:eastAsia="Times New Roman" w:hAnsi="Times New Roman" w:cs="Times New Roman"/>
          <w:kern w:val="0"/>
          <w:lang w:eastAsia="zh-CN"/>
          <w14:ligatures w14:val="none"/>
        </w:rPr>
        <w:t xml:space="preserve">, </w:t>
      </w:r>
      <w:r w:rsidRPr="00076306">
        <w:rPr>
          <w:rFonts w:ascii="Times New Roman" w:eastAsia="Times New Roman" w:hAnsi="Times New Roman" w:cs="Times New Roman"/>
          <w:bCs/>
          <w:kern w:val="0"/>
          <w:lang w:eastAsia="zh-CN"/>
          <w14:ligatures w14:val="none"/>
        </w:rPr>
        <w:t xml:space="preserve">cu excepția vacanțelor școlare, a zilelor de weekend și a Sărbătorilor legale.  </w:t>
      </w:r>
    </w:p>
    <w:p w14:paraId="1F4C579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Cs/>
          <w:kern w:val="0"/>
          <w:lang w:eastAsia="zh-CN"/>
          <w14:ligatures w14:val="none"/>
        </w:rPr>
        <w:t>5.2.1</w:t>
      </w:r>
      <w:r w:rsidRPr="00076306">
        <w:rPr>
          <w:rFonts w:ascii="Times New Roman" w:eastAsia="Times New Roman" w:hAnsi="Times New Roman" w:cs="Times New Roman"/>
          <w:kern w:val="0"/>
          <w:lang w:eastAsia="zh-CN"/>
          <w14:ligatures w14:val="none"/>
        </w:rPr>
        <w:t xml:space="preserve"> - Achizitorul are obligația de a efectua lunar plata către prestator în termen de 30 de zile de la acceptarea facturii de către acesta pe baza situaților de livrare întocmite de prestator, verificate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acceptate de achizitor.</w:t>
      </w:r>
      <w:r w:rsidRPr="00076306">
        <w:rPr>
          <w:rFonts w:ascii="Times New Roman" w:eastAsia="Times New Roman" w:hAnsi="Times New Roman" w:cs="Times New Roman"/>
          <w:b/>
          <w:bCs/>
          <w:kern w:val="0"/>
          <w:lang w:eastAsia="zh-CN"/>
          <w14:ligatures w14:val="none"/>
        </w:rPr>
        <w:t xml:space="preserve"> </w:t>
      </w:r>
    </w:p>
    <w:p w14:paraId="4EC9E3E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Cs/>
          <w:kern w:val="0"/>
          <w:lang w:eastAsia="zh-CN"/>
          <w14:ligatures w14:val="none"/>
        </w:rPr>
        <w:t>5.2.2</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 xml:space="preserve">Dacă achizitorul nu onorează facturile în termen de 30 zile de la expirarea perioadei prevăzute la clauza </w:t>
      </w:r>
      <w:r w:rsidRPr="00076306">
        <w:rPr>
          <w:rFonts w:ascii="Times New Roman" w:eastAsia="Times New Roman" w:hAnsi="Times New Roman" w:cs="Times New Roman"/>
          <w:bCs/>
          <w:kern w:val="0"/>
          <w:lang w:eastAsia="zh-CN"/>
          <w14:ligatures w14:val="none"/>
        </w:rPr>
        <w:t>5.2.1</w:t>
      </w:r>
      <w:r w:rsidRPr="00076306">
        <w:rPr>
          <w:rFonts w:ascii="Times New Roman" w:eastAsia="Times New Roman" w:hAnsi="Times New Roman" w:cs="Times New Roman"/>
          <w:kern w:val="0"/>
          <w:lang w:eastAsia="zh-CN"/>
          <w14:ligatures w14:val="none"/>
        </w:rPr>
        <w:t>, atunci prestatorul are dreptul de a sista prestarea serviciilor. Imediat ce achizitorul își onorează restanța, prestatorul va relua prestarea serviciilor în cel mai scurt timp posibil.</w:t>
      </w:r>
    </w:p>
    <w:p w14:paraId="3238BB6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
          <w:iCs/>
          <w:kern w:val="0"/>
          <w:lang w:eastAsia="zh-CN"/>
          <w14:ligatures w14:val="none"/>
        </w:rPr>
      </w:pPr>
      <w:r w:rsidRPr="00076306">
        <w:rPr>
          <w:rFonts w:ascii="Times New Roman" w:eastAsia="Times New Roman" w:hAnsi="Times New Roman" w:cs="Times New Roman"/>
          <w:bCs/>
          <w:kern w:val="0"/>
          <w:lang w:eastAsia="zh-CN"/>
          <w14:ligatures w14:val="none"/>
        </w:rPr>
        <w:t>5.2.3</w:t>
      </w:r>
      <w:r w:rsidRPr="00076306">
        <w:rPr>
          <w:rFonts w:ascii="Times New Roman" w:eastAsia="Times New Roman" w:hAnsi="Times New Roman" w:cs="Times New Roman"/>
          <w:kern w:val="0"/>
          <w:lang w:eastAsia="zh-CN"/>
          <w14:ligatures w14:val="none"/>
        </w:rPr>
        <w:t xml:space="preserve"> - Achizitorul nu va acorda executantului avans.</w:t>
      </w:r>
    </w:p>
    <w:p w14:paraId="457B52B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Cs/>
          <w:kern w:val="0"/>
          <w:lang w:eastAsia="zh-CN"/>
          <w14:ligatures w14:val="none"/>
        </w:rPr>
        <w:t>5.2.4</w:t>
      </w:r>
      <w:r w:rsidRPr="00076306">
        <w:rPr>
          <w:rFonts w:ascii="Times New Roman" w:eastAsia="Times New Roman" w:hAnsi="Times New Roman" w:cs="Times New Roman"/>
          <w:kern w:val="0"/>
          <w:lang w:eastAsia="zh-CN"/>
          <w14:ligatures w14:val="none"/>
        </w:rPr>
        <w:t xml:space="preserve"> - Plata facturii finale se va face imediat după verificarea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acceptarea situației de plată definitive de către achizitor.</w:t>
      </w:r>
    </w:p>
    <w:p w14:paraId="2721E61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5A84DA7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b/>
          <w:bCs/>
          <w:kern w:val="0"/>
          <w:lang w:eastAsia="zh-CN"/>
          <w14:ligatures w14:val="none"/>
        </w:rPr>
        <w:t xml:space="preserve">6. </w:t>
      </w:r>
      <w:r w:rsidRPr="00076306">
        <w:rPr>
          <w:rFonts w:ascii="Times New Roman" w:eastAsia="Times New Roman" w:hAnsi="Times New Roman" w:cs="Times New Roman"/>
          <w:b/>
          <w:bCs/>
          <w:i/>
          <w:iCs/>
          <w:kern w:val="0"/>
          <w:lang w:eastAsia="zh-CN"/>
          <w14:ligatures w14:val="none"/>
        </w:rPr>
        <w:t>Documentele contractului</w:t>
      </w:r>
    </w:p>
    <w:p w14:paraId="35BF0152"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i/>
          <w:iCs/>
          <w:kern w:val="0"/>
          <w:lang w:eastAsia="zh-CN"/>
          <w14:ligatures w14:val="none"/>
        </w:rPr>
        <w:t>6</w:t>
      </w:r>
      <w:r w:rsidRPr="00076306">
        <w:rPr>
          <w:rFonts w:ascii="Times New Roman" w:eastAsia="Times New Roman" w:hAnsi="Times New Roman" w:cs="Times New Roman"/>
          <w:kern w:val="0"/>
          <w:lang w:eastAsia="zh-CN"/>
          <w14:ligatures w14:val="none"/>
        </w:rPr>
        <w:t xml:space="preserve">.1 - Documentele contractului sunt: </w:t>
      </w:r>
    </w:p>
    <w:p w14:paraId="7BA26FB1" w14:textId="77777777" w:rsidR="00076306" w:rsidRPr="00076306" w:rsidRDefault="00076306" w:rsidP="00076306">
      <w:pPr>
        <w:numPr>
          <w:ilvl w:val="0"/>
          <w:numId w:val="11"/>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caietul de sarcini</w:t>
      </w:r>
    </w:p>
    <w:p w14:paraId="21A3CF64" w14:textId="77777777" w:rsidR="00076306" w:rsidRPr="00076306" w:rsidRDefault="00076306" w:rsidP="00076306">
      <w:pPr>
        <w:numPr>
          <w:ilvl w:val="0"/>
          <w:numId w:val="11"/>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oferta</w:t>
      </w:r>
    </w:p>
    <w:p w14:paraId="5C2BB8EB" w14:textId="77777777" w:rsidR="00076306" w:rsidRPr="00076306" w:rsidRDefault="00076306" w:rsidP="00076306">
      <w:pPr>
        <w:numPr>
          <w:ilvl w:val="0"/>
          <w:numId w:val="11"/>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procesul verbal de atribuire</w:t>
      </w:r>
    </w:p>
    <w:p w14:paraId="1461F7C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0D6A353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
          <w:bCs/>
          <w:i/>
          <w:iCs/>
          <w:kern w:val="0"/>
          <w:lang w:eastAsia="zh-CN"/>
          <w14:ligatures w14:val="none"/>
        </w:rPr>
        <w:t>7.</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b/>
          <w:bCs/>
          <w:i/>
          <w:iCs/>
          <w:kern w:val="0"/>
          <w:lang w:eastAsia="zh-CN"/>
          <w14:ligatures w14:val="none"/>
        </w:rPr>
        <w:t>Obligațiile principale ale prestatorului</w:t>
      </w:r>
    </w:p>
    <w:p w14:paraId="3E87C51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7.1- Prestatorul se obligă să presteze serviciile care fac obiectul prezentul contract în perioada/perioadele convenite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în conformitate cu obligațiile asumate.</w:t>
      </w:r>
    </w:p>
    <w:p w14:paraId="799FC0F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 xml:space="preserve">7.2- Prestatorul se obligă să presteze serviciile la standardele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/sau performanțele prezentate în propunerea tehnică, anexă la contract.</w:t>
      </w:r>
      <w:r w:rsidRPr="00076306">
        <w:rPr>
          <w:rFonts w:ascii="Times New Roman" w:eastAsia="Times New Roman" w:hAnsi="Times New Roman" w:cs="Times New Roman"/>
          <w:b/>
          <w:bCs/>
          <w:kern w:val="0"/>
          <w:lang w:eastAsia="zh-CN"/>
          <w14:ligatures w14:val="none"/>
        </w:rPr>
        <w:t xml:space="preserve"> </w:t>
      </w:r>
    </w:p>
    <w:p w14:paraId="00BBA36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7.3 - Prestatorul se obligă să despăgubească achizitorul împotriva oricăror:</w:t>
      </w:r>
    </w:p>
    <w:p w14:paraId="397737EC" w14:textId="77777777" w:rsidR="00076306" w:rsidRPr="00076306" w:rsidRDefault="00076306" w:rsidP="00076306">
      <w:pPr>
        <w:numPr>
          <w:ilvl w:val="0"/>
          <w:numId w:val="12"/>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lastRenderedPageBreak/>
        <w:t xml:space="preserve">reclamații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acțiuni în justiție, ce rezultă din încălcarea unor drepturi de proprietate intelectuală (brevete, nume, mărci înregistrate etc.), legate de echipamentele, materialele, instalațiile sau utilajele folosite pentru sau în legătură cu serviciile prestate, </w:t>
      </w:r>
      <w:proofErr w:type="spellStart"/>
      <w:r w:rsidRPr="00076306">
        <w:rPr>
          <w:rFonts w:ascii="Times New Roman" w:eastAsia="Times New Roman" w:hAnsi="Times New Roman" w:cs="Times New Roman"/>
          <w:kern w:val="0"/>
          <w:lang w:eastAsia="zh-CN"/>
          <w14:ligatures w14:val="none"/>
        </w:rPr>
        <w:t>şi</w:t>
      </w:r>
      <w:proofErr w:type="spellEnd"/>
    </w:p>
    <w:p w14:paraId="2DA92C5B" w14:textId="77777777" w:rsidR="00076306" w:rsidRPr="00076306" w:rsidRDefault="00076306" w:rsidP="00076306">
      <w:pPr>
        <w:numPr>
          <w:ilvl w:val="0"/>
          <w:numId w:val="12"/>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daune-interese, costuri, taxe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cheltuieli de orice natură, aferente, cu excepția situației în care o astfel de încălcare rezultă din respectarea caietului de sarcini întocmit de către achizitor.</w:t>
      </w:r>
    </w:p>
    <w:p w14:paraId="4E17794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7594409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b/>
          <w:bCs/>
          <w:i/>
          <w:iCs/>
          <w:kern w:val="0"/>
          <w:lang w:eastAsia="zh-CN"/>
          <w14:ligatures w14:val="none"/>
        </w:rPr>
        <w:t>8</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b/>
          <w:bCs/>
          <w:i/>
          <w:iCs/>
          <w:kern w:val="0"/>
          <w:lang w:eastAsia="zh-CN"/>
          <w14:ligatures w14:val="none"/>
        </w:rPr>
        <w:t>Obligațiile principale ale achizitorului</w:t>
      </w:r>
    </w:p>
    <w:p w14:paraId="537E58E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8.1 - Achizitorul se obligă să plătească prețul convenit în prezentul contract pentru serviciile prestate. </w:t>
      </w:r>
    </w:p>
    <w:p w14:paraId="3125D942"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140C811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9.</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b/>
          <w:bCs/>
          <w:i/>
          <w:iCs/>
          <w:kern w:val="0"/>
          <w:lang w:eastAsia="zh-CN"/>
          <w14:ligatures w14:val="none"/>
        </w:rPr>
        <w:t xml:space="preserve">Sancțiuni pentru neîndeplinirea culpabilă a obligațiilor </w:t>
      </w:r>
    </w:p>
    <w:p w14:paraId="3EBFEC4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9.1 - În cazul în care, din vina sa exclusivă, prestatorul nu reușește să-și execute obligațiile asumate prin contract, atunci achizitorul are dreptul de a deduce din prețul contractului, ca penalități, o sumă echivalentă cu o cotă procentuală de 0,1 % din prețul contractului.</w:t>
      </w:r>
    </w:p>
    <w:p w14:paraId="63D717E2"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9.2 - În cazul în care achizitorul nu onorează facturile în termen de 60 de zile de la expirarea perioadei convenite, atunci acesta are obligația de a plăti, ca penalități, o sumă echivalentă cu o cotă procentuală  de 0,1 % din plata neefectuată.</w:t>
      </w:r>
    </w:p>
    <w:p w14:paraId="4DBC21A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 xml:space="preserve">9.3 - Nerespectarea obligațiilor asumate prin prezentul contract de către una dintre părți, în mod culpabil, dă dreptul părții lezate de a considera contractul reziliat de drept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de a pretinde plata de daune-interese.</w:t>
      </w:r>
    </w:p>
    <w:p w14:paraId="4562DFE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9.4 - Achizitorul își rezervă dreptul de a denunța unilateral contractul, printr-o notificare scrisă adresată prestatorului, fără nici o compensație, dacă acesta din urmă dă faliment, cu condiția ca această denunțare să nu prejudicieze sau să afecteze dreptul la acțiune sau despăgubire pentru prestator. În acest caz, prestatorul are dreptul de a pretinde numai plata corespunzătoare pentru partea din contract îndeplinită până la data denunțării unilaterale a contractului.</w:t>
      </w:r>
    </w:p>
    <w:p w14:paraId="7D336BA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38B64A0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10. Alte responsabilități ale prestatorului</w:t>
      </w:r>
    </w:p>
    <w:p w14:paraId="4443A0C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10.1 - (1) Prestatorul are obligația de a executa serviciile prevăzute în contract cu profesionalismul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promptitudinea cuvenite angajamentului asumat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în conformitate cu propunerea sa tehnică.</w:t>
      </w:r>
    </w:p>
    <w:p w14:paraId="717BB3C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(2) Prestatorul se obligă să supravegheze prestarea serviciilor, să asigure resursele umane, materialele, instalațiile, echipamentele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orice alte asemenea, fie de natură provizorie, fie definitivă, cerute de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pentru contract, în măsura în care necesitatea asigurării acestora este prevăzută în contract sau se poate deduce în mod rezonabil din contract.</w:t>
      </w:r>
    </w:p>
    <w:p w14:paraId="31ACD00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10.2 - Prestatorul este pe deplin responsabil pentru execuția serviciilor în conformitate cu graficul de prestare convenit. Totodată, este răspunzător atât de siguranța tuturor operațiunilor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metodelor de prestare utilizate, cât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de calificarea personalului folosit pe toată durata contractului.</w:t>
      </w:r>
    </w:p>
    <w:p w14:paraId="4DB67F2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6D39D63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11. Alte responsabilități ale achizitorului</w:t>
      </w:r>
    </w:p>
    <w:p w14:paraId="5EDCA36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11.1 - Achizitorul se obligă să pună la dispoziția prestatorului orice facilități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/sau informații de care acesta are nevoie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pe care le consideră necesare pentru îndeplinirea contractului.</w:t>
      </w:r>
    </w:p>
    <w:p w14:paraId="5176482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41BB5C9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 xml:space="preserve">12. Recepție </w:t>
      </w:r>
      <w:proofErr w:type="spellStart"/>
      <w:r w:rsidRPr="00076306">
        <w:rPr>
          <w:rFonts w:ascii="Times New Roman" w:eastAsia="Times New Roman" w:hAnsi="Times New Roman" w:cs="Times New Roman"/>
          <w:b/>
          <w:bCs/>
          <w:i/>
          <w:iCs/>
          <w:kern w:val="0"/>
          <w:lang w:eastAsia="zh-CN"/>
          <w14:ligatures w14:val="none"/>
        </w:rPr>
        <w:t>şi</w:t>
      </w:r>
      <w:proofErr w:type="spellEnd"/>
      <w:r w:rsidRPr="00076306">
        <w:rPr>
          <w:rFonts w:ascii="Times New Roman" w:eastAsia="Times New Roman" w:hAnsi="Times New Roman" w:cs="Times New Roman"/>
          <w:b/>
          <w:bCs/>
          <w:i/>
          <w:iCs/>
          <w:kern w:val="0"/>
          <w:lang w:eastAsia="zh-CN"/>
          <w14:ligatures w14:val="none"/>
        </w:rPr>
        <w:t xml:space="preserve"> verificări </w:t>
      </w:r>
    </w:p>
    <w:p w14:paraId="4BDC8EF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12.1 - Achizitorul are dreptul de a verifica modul de prestare a serviciilor pentru a stabili conformitatea lor cu prevederile din propunerea tehnică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din caietul de sarcini. </w:t>
      </w:r>
    </w:p>
    <w:p w14:paraId="676629D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
          <w:iCs/>
          <w:kern w:val="0"/>
          <w:lang w:eastAsia="zh-CN"/>
          <w14:ligatures w14:val="none"/>
        </w:rPr>
      </w:pPr>
      <w:r w:rsidRPr="00076306">
        <w:rPr>
          <w:rFonts w:ascii="Times New Roman" w:eastAsia="Times New Roman" w:hAnsi="Times New Roman" w:cs="Times New Roman"/>
          <w:kern w:val="0"/>
          <w:lang w:eastAsia="zh-CN"/>
          <w14:ligatures w14:val="none"/>
        </w:rPr>
        <w:t>12.2 - Verificările vor fi efectuate de către achizitor prin reprezentanții săi împuterniciți, în conformitate cu prevederile din prezentul contract. Achizitorul are obligația de a notifica în scris prestatorului, identitatea persoanelor împuternicite pentru acest scop.</w:t>
      </w:r>
    </w:p>
    <w:p w14:paraId="55611F0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09F1747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13. Începere, finalizare, întârzieri, sistare</w:t>
      </w:r>
    </w:p>
    <w:p w14:paraId="0F0ECAC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13.1 - (1) Prestatorul are obligația de a începe prestarea serviciilor în timpul cel mai scurt posibil de la încheierea contractului. </w:t>
      </w:r>
    </w:p>
    <w:p w14:paraId="45863FA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 (2) În cazul în care prestatorul suferă întârzieri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/sau suportă costuri suplimentare, datorate în exclusivitate achizitorului, părțile vor stabili de comun acord:</w:t>
      </w:r>
    </w:p>
    <w:p w14:paraId="4A450A8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a) prelungirea perioadei de prestare a serviciului; </w:t>
      </w:r>
      <w:proofErr w:type="spellStart"/>
      <w:r w:rsidRPr="00076306">
        <w:rPr>
          <w:rFonts w:ascii="Times New Roman" w:eastAsia="Times New Roman" w:hAnsi="Times New Roman" w:cs="Times New Roman"/>
          <w:kern w:val="0"/>
          <w:lang w:eastAsia="zh-CN"/>
          <w14:ligatures w14:val="none"/>
        </w:rPr>
        <w:t>şi</w:t>
      </w:r>
      <w:proofErr w:type="spellEnd"/>
    </w:p>
    <w:p w14:paraId="55B2294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b) totalul cheltuielilor aferente, dacă este cazul, care se vor adăuga la prețul contractului.</w:t>
      </w:r>
    </w:p>
    <w:p w14:paraId="2EE7284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13.2 - Serviciile prestate în baza contractului sau, dacă este cazul, oricare fază a acestora prevăzută a fi terminată într-o perioadă stabilită în graficul de prestare, trebuie finalizate în termenul convenit de părți, termen care se calculează de la data începerii prestării serviciilor.</w:t>
      </w:r>
    </w:p>
    <w:p w14:paraId="75019D5C" w14:textId="37254D2D"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13.3 - Dacă pe parcursul îndeplinirii contractului prestatorul nu respectă graficul de prestare, acesta are obligația de a notifica acest lucru, în timp util, achizitorului. Modificarea datei/perioadelor de prestare nu este posibilă, deoarece se va respecta calendarul școlar pentru anul școlar</w:t>
      </w:r>
      <w:r w:rsidR="00D915DF">
        <w:rPr>
          <w:rFonts w:ascii="Times New Roman" w:eastAsia="Times New Roman" w:hAnsi="Times New Roman" w:cs="Times New Roman"/>
          <w:kern w:val="0"/>
          <w:lang w:eastAsia="zh-CN"/>
          <w14:ligatures w14:val="none"/>
        </w:rPr>
        <w:t xml:space="preserve"> 2025</w:t>
      </w:r>
      <w:r w:rsidR="00F817EC">
        <w:rPr>
          <w:rFonts w:ascii="Times New Roman" w:eastAsia="Times New Roman" w:hAnsi="Times New Roman" w:cs="Times New Roman"/>
          <w:kern w:val="0"/>
          <w:lang w:eastAsia="zh-CN"/>
          <w14:ligatures w14:val="none"/>
        </w:rPr>
        <w:t>-2026</w:t>
      </w:r>
      <w:r w:rsidRPr="00076306">
        <w:rPr>
          <w:rFonts w:ascii="Times New Roman" w:eastAsia="Times New Roman" w:hAnsi="Times New Roman" w:cs="Times New Roman"/>
          <w:kern w:val="0"/>
          <w:lang w:eastAsia="zh-CN"/>
          <w14:ligatures w14:val="none"/>
        </w:rPr>
        <w:t>.</w:t>
      </w:r>
    </w:p>
    <w:p w14:paraId="59FEC3A3"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1DA42FB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14. Ajustarea prețului contractului</w:t>
      </w:r>
    </w:p>
    <w:p w14:paraId="3EC8323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lastRenderedPageBreak/>
        <w:t>14.1 - Pentru serviciile prestate, plățile datorate de achizitor prestatorului sunt tarifele declarate în oferta de preț, anexă la contract.</w:t>
      </w:r>
    </w:p>
    <w:p w14:paraId="213C1A11" w14:textId="77777777" w:rsid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14.2 - Prețul contractului se ajustează numai în cazul creșteri numărului de elevii pe perioada de contractare.</w:t>
      </w:r>
    </w:p>
    <w:p w14:paraId="23CD85A3" w14:textId="4815E116" w:rsidR="00F817EC" w:rsidRPr="00076306" w:rsidRDefault="00F817EC"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Pr>
          <w:rFonts w:ascii="Times New Roman" w:eastAsia="Times New Roman" w:hAnsi="Times New Roman" w:cs="Times New Roman"/>
          <w:kern w:val="0"/>
          <w:lang w:eastAsia="zh-CN"/>
          <w14:ligatures w14:val="none"/>
        </w:rPr>
        <w:t xml:space="preserve">14.3- Orice modificare a prezentului contract se face prin act adițional, cu acordul părților. </w:t>
      </w:r>
    </w:p>
    <w:p w14:paraId="19C0B1B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106F0537" w14:textId="77777777" w:rsidR="00076306" w:rsidRPr="00076306" w:rsidRDefault="00076306" w:rsidP="00076306">
      <w:pPr>
        <w:spacing w:after="0" w:line="240" w:lineRule="auto"/>
        <w:jc w:val="both"/>
        <w:rPr>
          <w:rFonts w:ascii="Times New Roman" w:eastAsia="Palatino Linotype" w:hAnsi="Times New Roman" w:cs="Times New Roman"/>
          <w:kern w:val="0"/>
          <w14:ligatures w14:val="none"/>
        </w:rPr>
      </w:pPr>
      <w:r w:rsidRPr="00076306">
        <w:rPr>
          <w:rFonts w:ascii="Times New Roman" w:eastAsia="Palatino Linotype" w:hAnsi="Times New Roman" w:cs="Times New Roman"/>
          <w:b/>
          <w:i/>
          <w:kern w:val="0"/>
          <w14:ligatures w14:val="none"/>
        </w:rPr>
        <w:t>15. Î</w:t>
      </w:r>
      <w:r w:rsidRPr="00076306">
        <w:rPr>
          <w:rFonts w:ascii="Times New Roman" w:eastAsia="Palatino Linotype" w:hAnsi="Times New Roman" w:cs="Times New Roman"/>
          <w:b/>
          <w:i/>
          <w:spacing w:val="1"/>
          <w:kern w:val="0"/>
          <w14:ligatures w14:val="none"/>
        </w:rPr>
        <w:t>n</w:t>
      </w:r>
      <w:r w:rsidRPr="00076306">
        <w:rPr>
          <w:rFonts w:ascii="Times New Roman" w:eastAsia="Palatino Linotype" w:hAnsi="Times New Roman" w:cs="Times New Roman"/>
          <w:b/>
          <w:i/>
          <w:spacing w:val="-1"/>
          <w:kern w:val="0"/>
          <w14:ligatures w14:val="none"/>
        </w:rPr>
        <w:t>ce</w:t>
      </w:r>
      <w:r w:rsidRPr="00076306">
        <w:rPr>
          <w:rFonts w:ascii="Times New Roman" w:eastAsia="Palatino Linotype" w:hAnsi="Times New Roman" w:cs="Times New Roman"/>
          <w:b/>
          <w:i/>
          <w:kern w:val="0"/>
          <w14:ligatures w14:val="none"/>
        </w:rPr>
        <w:t>t</w:t>
      </w:r>
      <w:r w:rsidRPr="00076306">
        <w:rPr>
          <w:rFonts w:ascii="Times New Roman" w:eastAsia="Palatino Linotype" w:hAnsi="Times New Roman" w:cs="Times New Roman"/>
          <w:b/>
          <w:i/>
          <w:spacing w:val="1"/>
          <w:kern w:val="0"/>
          <w14:ligatures w14:val="none"/>
        </w:rPr>
        <w:t>a</w:t>
      </w:r>
      <w:r w:rsidRPr="00076306">
        <w:rPr>
          <w:rFonts w:ascii="Times New Roman" w:eastAsia="Palatino Linotype" w:hAnsi="Times New Roman" w:cs="Times New Roman"/>
          <w:b/>
          <w:i/>
          <w:kern w:val="0"/>
          <w14:ligatures w14:val="none"/>
        </w:rPr>
        <w:t>r</w:t>
      </w:r>
      <w:r w:rsidRPr="00076306">
        <w:rPr>
          <w:rFonts w:ascii="Times New Roman" w:eastAsia="Palatino Linotype" w:hAnsi="Times New Roman" w:cs="Times New Roman"/>
          <w:b/>
          <w:i/>
          <w:spacing w:val="-1"/>
          <w:kern w:val="0"/>
          <w14:ligatures w14:val="none"/>
        </w:rPr>
        <w:t>e</w:t>
      </w:r>
      <w:r w:rsidRPr="00076306">
        <w:rPr>
          <w:rFonts w:ascii="Times New Roman" w:eastAsia="Palatino Linotype" w:hAnsi="Times New Roman" w:cs="Times New Roman"/>
          <w:b/>
          <w:i/>
          <w:kern w:val="0"/>
          <w14:ligatures w14:val="none"/>
        </w:rPr>
        <w:t>a</w:t>
      </w:r>
      <w:r w:rsidRPr="00076306">
        <w:rPr>
          <w:rFonts w:ascii="Times New Roman" w:eastAsia="Palatino Linotype" w:hAnsi="Times New Roman" w:cs="Times New Roman"/>
          <w:b/>
          <w:i/>
          <w:spacing w:val="1"/>
          <w:kern w:val="0"/>
          <w14:ligatures w14:val="none"/>
        </w:rPr>
        <w:t xml:space="preserve"> </w:t>
      </w:r>
      <w:r w:rsidRPr="00076306">
        <w:rPr>
          <w:rFonts w:ascii="Times New Roman" w:eastAsia="Palatino Linotype" w:hAnsi="Times New Roman" w:cs="Times New Roman"/>
          <w:b/>
          <w:i/>
          <w:spacing w:val="-1"/>
          <w:kern w:val="0"/>
          <w14:ligatures w14:val="none"/>
        </w:rPr>
        <w:t>c</w:t>
      </w:r>
      <w:r w:rsidRPr="00076306">
        <w:rPr>
          <w:rFonts w:ascii="Times New Roman" w:eastAsia="Palatino Linotype" w:hAnsi="Times New Roman" w:cs="Times New Roman"/>
          <w:b/>
          <w:i/>
          <w:spacing w:val="1"/>
          <w:kern w:val="0"/>
          <w14:ligatures w14:val="none"/>
        </w:rPr>
        <w:t>on</w:t>
      </w:r>
      <w:r w:rsidRPr="00076306">
        <w:rPr>
          <w:rFonts w:ascii="Times New Roman" w:eastAsia="Palatino Linotype" w:hAnsi="Times New Roman" w:cs="Times New Roman"/>
          <w:b/>
          <w:i/>
          <w:kern w:val="0"/>
          <w14:ligatures w14:val="none"/>
        </w:rPr>
        <w:t>tr</w:t>
      </w:r>
      <w:r w:rsidRPr="00076306">
        <w:rPr>
          <w:rFonts w:ascii="Times New Roman" w:eastAsia="Palatino Linotype" w:hAnsi="Times New Roman" w:cs="Times New Roman"/>
          <w:b/>
          <w:i/>
          <w:spacing w:val="1"/>
          <w:kern w:val="0"/>
          <w14:ligatures w14:val="none"/>
        </w:rPr>
        <w:t>a</w:t>
      </w:r>
      <w:r w:rsidRPr="00076306">
        <w:rPr>
          <w:rFonts w:ascii="Times New Roman" w:eastAsia="Palatino Linotype" w:hAnsi="Times New Roman" w:cs="Times New Roman"/>
          <w:b/>
          <w:i/>
          <w:spacing w:val="-1"/>
          <w:kern w:val="0"/>
          <w14:ligatures w14:val="none"/>
        </w:rPr>
        <w:t>c</w:t>
      </w:r>
      <w:r w:rsidRPr="00076306">
        <w:rPr>
          <w:rFonts w:ascii="Times New Roman" w:eastAsia="Palatino Linotype" w:hAnsi="Times New Roman" w:cs="Times New Roman"/>
          <w:b/>
          <w:i/>
          <w:kern w:val="0"/>
          <w14:ligatures w14:val="none"/>
        </w:rPr>
        <w:t>t</w:t>
      </w:r>
      <w:r w:rsidRPr="00076306">
        <w:rPr>
          <w:rFonts w:ascii="Times New Roman" w:eastAsia="Palatino Linotype" w:hAnsi="Times New Roman" w:cs="Times New Roman"/>
          <w:b/>
          <w:i/>
          <w:spacing w:val="-1"/>
          <w:kern w:val="0"/>
          <w14:ligatures w14:val="none"/>
        </w:rPr>
        <w:t>u</w:t>
      </w:r>
      <w:r w:rsidRPr="00076306">
        <w:rPr>
          <w:rFonts w:ascii="Times New Roman" w:eastAsia="Palatino Linotype" w:hAnsi="Times New Roman" w:cs="Times New Roman"/>
          <w:b/>
          <w:i/>
          <w:kern w:val="0"/>
          <w14:ligatures w14:val="none"/>
        </w:rPr>
        <w:t>lui</w:t>
      </w:r>
    </w:p>
    <w:p w14:paraId="0E27BDE4" w14:textId="77777777" w:rsidR="00076306" w:rsidRPr="00076306" w:rsidRDefault="00076306" w:rsidP="00076306">
      <w:pPr>
        <w:spacing w:after="0" w:line="320" w:lineRule="exact"/>
        <w:ind w:right="3229"/>
        <w:jc w:val="both"/>
        <w:rPr>
          <w:rFonts w:ascii="Times New Roman" w:eastAsia="Palatino Linotype" w:hAnsi="Times New Roman" w:cs="Times New Roman"/>
          <w:kern w:val="0"/>
          <w14:ligatures w14:val="none"/>
        </w:rPr>
      </w:pPr>
      <w:r w:rsidRPr="00076306">
        <w:rPr>
          <w:rFonts w:ascii="Times New Roman" w:eastAsia="Palatino Linotype" w:hAnsi="Times New Roman" w:cs="Times New Roman"/>
          <w:kern w:val="0"/>
          <w:position w:val="1"/>
          <w14:ligatures w14:val="none"/>
        </w:rPr>
        <w:t>15.1</w:t>
      </w:r>
      <w:r w:rsidRPr="00076306">
        <w:rPr>
          <w:rFonts w:ascii="Times New Roman" w:eastAsia="Times New Roman" w:hAnsi="Times New Roman" w:cs="Times New Roman"/>
          <w:kern w:val="0"/>
          <w:lang w:eastAsia="zh-CN"/>
          <w14:ligatures w14:val="none"/>
        </w:rPr>
        <w:t xml:space="preserve"> - </w:t>
      </w:r>
      <w:r w:rsidRPr="00076306">
        <w:rPr>
          <w:rFonts w:ascii="Times New Roman" w:eastAsia="Palatino Linotype" w:hAnsi="Times New Roman" w:cs="Times New Roman"/>
          <w:spacing w:val="-1"/>
          <w:kern w:val="0"/>
          <w:position w:val="1"/>
          <w14:ligatures w14:val="none"/>
        </w:rPr>
        <w:t>P</w:t>
      </w:r>
      <w:r w:rsidRPr="00076306">
        <w:rPr>
          <w:rFonts w:ascii="Times New Roman" w:eastAsia="Palatino Linotype" w:hAnsi="Times New Roman" w:cs="Times New Roman"/>
          <w:spacing w:val="1"/>
          <w:kern w:val="0"/>
          <w:position w:val="1"/>
          <w14:ligatures w14:val="none"/>
        </w:rPr>
        <w:t>r</w:t>
      </w:r>
      <w:r w:rsidRPr="00076306">
        <w:rPr>
          <w:rFonts w:ascii="Times New Roman" w:eastAsia="Palatino Linotype" w:hAnsi="Times New Roman" w:cs="Times New Roman"/>
          <w:kern w:val="0"/>
          <w:position w:val="1"/>
          <w14:ligatures w14:val="none"/>
        </w:rPr>
        <w:t>ezen</w:t>
      </w:r>
      <w:r w:rsidRPr="00076306">
        <w:rPr>
          <w:rFonts w:ascii="Times New Roman" w:eastAsia="Palatino Linotype" w:hAnsi="Times New Roman" w:cs="Times New Roman"/>
          <w:spacing w:val="1"/>
          <w:kern w:val="0"/>
          <w:position w:val="1"/>
          <w14:ligatures w14:val="none"/>
        </w:rPr>
        <w:t>t</w:t>
      </w:r>
      <w:r w:rsidRPr="00076306">
        <w:rPr>
          <w:rFonts w:ascii="Times New Roman" w:eastAsia="Palatino Linotype" w:hAnsi="Times New Roman" w:cs="Times New Roman"/>
          <w:kern w:val="0"/>
          <w:position w:val="1"/>
          <w14:ligatures w14:val="none"/>
        </w:rPr>
        <w:t>ul</w:t>
      </w:r>
      <w:r w:rsidRPr="00076306">
        <w:rPr>
          <w:rFonts w:ascii="Times New Roman" w:eastAsia="Palatino Linotype" w:hAnsi="Times New Roman" w:cs="Times New Roman"/>
          <w:spacing w:val="-1"/>
          <w:kern w:val="0"/>
          <w:position w:val="1"/>
          <w14:ligatures w14:val="none"/>
        </w:rPr>
        <w:t xml:space="preserve"> c</w:t>
      </w:r>
      <w:r w:rsidRPr="00076306">
        <w:rPr>
          <w:rFonts w:ascii="Times New Roman" w:eastAsia="Palatino Linotype" w:hAnsi="Times New Roman" w:cs="Times New Roman"/>
          <w:spacing w:val="1"/>
          <w:kern w:val="0"/>
          <w:position w:val="1"/>
          <w14:ligatures w14:val="none"/>
        </w:rPr>
        <w:t>o</w:t>
      </w:r>
      <w:r w:rsidRPr="00076306">
        <w:rPr>
          <w:rFonts w:ascii="Times New Roman" w:eastAsia="Palatino Linotype" w:hAnsi="Times New Roman" w:cs="Times New Roman"/>
          <w:kern w:val="0"/>
          <w:position w:val="1"/>
          <w14:ligatures w14:val="none"/>
        </w:rPr>
        <w:t>nt</w:t>
      </w:r>
      <w:r w:rsidRPr="00076306">
        <w:rPr>
          <w:rFonts w:ascii="Times New Roman" w:eastAsia="Palatino Linotype" w:hAnsi="Times New Roman" w:cs="Times New Roman"/>
          <w:spacing w:val="1"/>
          <w:kern w:val="0"/>
          <w:position w:val="1"/>
          <w14:ligatures w14:val="none"/>
        </w:rPr>
        <w:t>r</w:t>
      </w:r>
      <w:r w:rsidRPr="00076306">
        <w:rPr>
          <w:rFonts w:ascii="Times New Roman" w:eastAsia="Palatino Linotype" w:hAnsi="Times New Roman" w:cs="Times New Roman"/>
          <w:kern w:val="0"/>
          <w:position w:val="1"/>
          <w14:ligatures w14:val="none"/>
        </w:rPr>
        <w:t>a</w:t>
      </w:r>
      <w:r w:rsidRPr="00076306">
        <w:rPr>
          <w:rFonts w:ascii="Times New Roman" w:eastAsia="Palatino Linotype" w:hAnsi="Times New Roman" w:cs="Times New Roman"/>
          <w:spacing w:val="-1"/>
          <w:kern w:val="0"/>
          <w:position w:val="1"/>
          <w14:ligatures w14:val="none"/>
        </w:rPr>
        <w:t>c</w:t>
      </w:r>
      <w:r w:rsidRPr="00076306">
        <w:rPr>
          <w:rFonts w:ascii="Times New Roman" w:eastAsia="Palatino Linotype" w:hAnsi="Times New Roman" w:cs="Times New Roman"/>
          <w:kern w:val="0"/>
          <w:position w:val="1"/>
          <w14:ligatures w14:val="none"/>
        </w:rPr>
        <w:t>t</w:t>
      </w:r>
      <w:r w:rsidRPr="00076306">
        <w:rPr>
          <w:rFonts w:ascii="Times New Roman" w:eastAsia="Palatino Linotype" w:hAnsi="Times New Roman" w:cs="Times New Roman"/>
          <w:spacing w:val="1"/>
          <w:kern w:val="0"/>
          <w:position w:val="1"/>
          <w14:ligatures w14:val="none"/>
        </w:rPr>
        <w:t xml:space="preserve"> </w:t>
      </w:r>
      <w:r w:rsidRPr="00076306">
        <w:rPr>
          <w:rFonts w:ascii="Times New Roman" w:eastAsia="Palatino Linotype" w:hAnsi="Times New Roman" w:cs="Times New Roman"/>
          <w:spacing w:val="-3"/>
          <w:kern w:val="0"/>
          <w:position w:val="1"/>
          <w14:ligatures w14:val="none"/>
        </w:rPr>
        <w:t>î</w:t>
      </w:r>
      <w:r w:rsidRPr="00076306">
        <w:rPr>
          <w:rFonts w:ascii="Times New Roman" w:eastAsia="Palatino Linotype" w:hAnsi="Times New Roman" w:cs="Times New Roman"/>
          <w:kern w:val="0"/>
          <w:position w:val="1"/>
          <w14:ligatures w14:val="none"/>
        </w:rPr>
        <w:t>n</w:t>
      </w:r>
      <w:r w:rsidRPr="00076306">
        <w:rPr>
          <w:rFonts w:ascii="Times New Roman" w:eastAsia="Palatino Linotype" w:hAnsi="Times New Roman" w:cs="Times New Roman"/>
          <w:spacing w:val="-1"/>
          <w:kern w:val="0"/>
          <w:position w:val="1"/>
          <w14:ligatures w14:val="none"/>
        </w:rPr>
        <w:t>c</w:t>
      </w:r>
      <w:r w:rsidRPr="00076306">
        <w:rPr>
          <w:rFonts w:ascii="Times New Roman" w:eastAsia="Palatino Linotype" w:hAnsi="Times New Roman" w:cs="Times New Roman"/>
          <w:kern w:val="0"/>
          <w:position w:val="1"/>
          <w14:ligatures w14:val="none"/>
        </w:rPr>
        <w:t>e</w:t>
      </w:r>
      <w:r w:rsidRPr="00076306">
        <w:rPr>
          <w:rFonts w:ascii="Times New Roman" w:eastAsia="Palatino Linotype" w:hAnsi="Times New Roman" w:cs="Times New Roman"/>
          <w:spacing w:val="1"/>
          <w:kern w:val="0"/>
          <w:position w:val="1"/>
          <w14:ligatures w14:val="none"/>
        </w:rPr>
        <w:t>t</w:t>
      </w:r>
      <w:r w:rsidRPr="00076306">
        <w:rPr>
          <w:rFonts w:ascii="Times New Roman" w:eastAsia="Palatino Linotype" w:hAnsi="Times New Roman" w:cs="Times New Roman"/>
          <w:kern w:val="0"/>
          <w:position w:val="1"/>
          <w14:ligatures w14:val="none"/>
        </w:rPr>
        <w:t>ează de d</w:t>
      </w:r>
      <w:r w:rsidRPr="00076306">
        <w:rPr>
          <w:rFonts w:ascii="Times New Roman" w:eastAsia="Palatino Linotype" w:hAnsi="Times New Roman" w:cs="Times New Roman"/>
          <w:spacing w:val="1"/>
          <w:kern w:val="0"/>
          <w:position w:val="1"/>
          <w14:ligatures w14:val="none"/>
        </w:rPr>
        <w:t>r</w:t>
      </w:r>
      <w:r w:rsidRPr="00076306">
        <w:rPr>
          <w:rFonts w:ascii="Times New Roman" w:eastAsia="Palatino Linotype" w:hAnsi="Times New Roman" w:cs="Times New Roman"/>
          <w:kern w:val="0"/>
          <w:position w:val="1"/>
          <w14:ligatures w14:val="none"/>
        </w:rPr>
        <w:t>ept</w:t>
      </w:r>
      <w:r w:rsidRPr="00076306">
        <w:rPr>
          <w:rFonts w:ascii="Times New Roman" w:eastAsia="Palatino Linotype" w:hAnsi="Times New Roman" w:cs="Times New Roman"/>
          <w:spacing w:val="1"/>
          <w:kern w:val="0"/>
          <w:position w:val="1"/>
          <w14:ligatures w14:val="none"/>
        </w:rPr>
        <w:t xml:space="preserve"> î</w:t>
      </w:r>
      <w:r w:rsidRPr="00076306">
        <w:rPr>
          <w:rFonts w:ascii="Times New Roman" w:eastAsia="Palatino Linotype" w:hAnsi="Times New Roman" w:cs="Times New Roman"/>
          <w:kern w:val="0"/>
          <w:position w:val="1"/>
          <w14:ligatures w14:val="none"/>
        </w:rPr>
        <w:t>n</w:t>
      </w:r>
      <w:r w:rsidRPr="00076306">
        <w:rPr>
          <w:rFonts w:ascii="Times New Roman" w:eastAsia="Palatino Linotype" w:hAnsi="Times New Roman" w:cs="Times New Roman"/>
          <w:spacing w:val="2"/>
          <w:kern w:val="0"/>
          <w:position w:val="1"/>
          <w14:ligatures w14:val="none"/>
        </w:rPr>
        <w:t xml:space="preserve"> </w:t>
      </w:r>
      <w:r w:rsidRPr="00076306">
        <w:rPr>
          <w:rFonts w:ascii="Times New Roman" w:eastAsia="Palatino Linotype" w:hAnsi="Times New Roman" w:cs="Times New Roman"/>
          <w:kern w:val="0"/>
          <w:position w:val="1"/>
          <w14:ligatures w14:val="none"/>
        </w:rPr>
        <w:t>următ</w:t>
      </w:r>
      <w:r w:rsidRPr="00076306">
        <w:rPr>
          <w:rFonts w:ascii="Times New Roman" w:eastAsia="Palatino Linotype" w:hAnsi="Times New Roman" w:cs="Times New Roman"/>
          <w:spacing w:val="1"/>
          <w:kern w:val="0"/>
          <w:position w:val="1"/>
          <w14:ligatures w14:val="none"/>
        </w:rPr>
        <w:t>o</w:t>
      </w:r>
      <w:r w:rsidRPr="00076306">
        <w:rPr>
          <w:rFonts w:ascii="Times New Roman" w:eastAsia="Palatino Linotype" w:hAnsi="Times New Roman" w:cs="Times New Roman"/>
          <w:kern w:val="0"/>
          <w:position w:val="1"/>
          <w14:ligatures w14:val="none"/>
        </w:rPr>
        <w:t>a</w:t>
      </w:r>
      <w:r w:rsidRPr="00076306">
        <w:rPr>
          <w:rFonts w:ascii="Times New Roman" w:eastAsia="Palatino Linotype" w:hAnsi="Times New Roman" w:cs="Times New Roman"/>
          <w:spacing w:val="1"/>
          <w:kern w:val="0"/>
          <w:position w:val="1"/>
          <w14:ligatures w14:val="none"/>
        </w:rPr>
        <w:t>r</w:t>
      </w:r>
      <w:r w:rsidRPr="00076306">
        <w:rPr>
          <w:rFonts w:ascii="Times New Roman" w:eastAsia="Palatino Linotype" w:hAnsi="Times New Roman" w:cs="Times New Roman"/>
          <w:kern w:val="0"/>
          <w:position w:val="1"/>
          <w14:ligatures w14:val="none"/>
        </w:rPr>
        <w:t xml:space="preserve">ele </w:t>
      </w:r>
      <w:r w:rsidRPr="00076306">
        <w:rPr>
          <w:rFonts w:ascii="Times New Roman" w:eastAsia="Palatino Linotype" w:hAnsi="Times New Roman" w:cs="Times New Roman"/>
          <w:spacing w:val="-1"/>
          <w:kern w:val="0"/>
          <w:position w:val="1"/>
          <w14:ligatures w14:val="none"/>
        </w:rPr>
        <w:t>s</w:t>
      </w:r>
      <w:r w:rsidRPr="00076306">
        <w:rPr>
          <w:rFonts w:ascii="Times New Roman" w:eastAsia="Palatino Linotype" w:hAnsi="Times New Roman" w:cs="Times New Roman"/>
          <w:spacing w:val="-3"/>
          <w:kern w:val="0"/>
          <w:position w:val="1"/>
          <w14:ligatures w14:val="none"/>
        </w:rPr>
        <w:t>i</w:t>
      </w:r>
      <w:r w:rsidRPr="00076306">
        <w:rPr>
          <w:rFonts w:ascii="Times New Roman" w:eastAsia="Palatino Linotype" w:hAnsi="Times New Roman" w:cs="Times New Roman"/>
          <w:spacing w:val="1"/>
          <w:kern w:val="0"/>
          <w:position w:val="1"/>
          <w14:ligatures w14:val="none"/>
        </w:rPr>
        <w:t>t</w:t>
      </w:r>
      <w:r w:rsidRPr="00076306">
        <w:rPr>
          <w:rFonts w:ascii="Times New Roman" w:eastAsia="Palatino Linotype" w:hAnsi="Times New Roman" w:cs="Times New Roman"/>
          <w:kern w:val="0"/>
          <w:position w:val="1"/>
          <w14:ligatures w14:val="none"/>
        </w:rPr>
        <w:t>uați</w:t>
      </w:r>
      <w:r w:rsidRPr="00076306">
        <w:rPr>
          <w:rFonts w:ascii="Times New Roman" w:eastAsia="Palatino Linotype" w:hAnsi="Times New Roman" w:cs="Times New Roman"/>
          <w:spacing w:val="-3"/>
          <w:kern w:val="0"/>
          <w:position w:val="1"/>
          <w14:ligatures w14:val="none"/>
        </w:rPr>
        <w:t>i</w:t>
      </w:r>
      <w:r w:rsidRPr="00076306">
        <w:rPr>
          <w:rFonts w:ascii="Times New Roman" w:eastAsia="Palatino Linotype" w:hAnsi="Times New Roman" w:cs="Times New Roman"/>
          <w:kern w:val="0"/>
          <w:position w:val="1"/>
          <w14:ligatures w14:val="none"/>
        </w:rPr>
        <w:t>:</w:t>
      </w:r>
    </w:p>
    <w:p w14:paraId="25AC7C11" w14:textId="77777777" w:rsidR="00076306" w:rsidRPr="00076306" w:rsidRDefault="00076306" w:rsidP="00076306">
      <w:pPr>
        <w:spacing w:after="0" w:line="240" w:lineRule="auto"/>
        <w:ind w:right="6933"/>
        <w:rPr>
          <w:rFonts w:ascii="Times New Roman" w:eastAsia="Palatino Linotype" w:hAnsi="Times New Roman" w:cs="Times New Roman"/>
          <w:kern w:val="0"/>
          <w14:ligatures w14:val="none"/>
        </w:rPr>
      </w:pPr>
      <w:r w:rsidRPr="00076306">
        <w:rPr>
          <w:rFonts w:ascii="Times New Roman" w:eastAsia="Palatino Linotype" w:hAnsi="Times New Roman" w:cs="Times New Roman"/>
          <w:kern w:val="0"/>
          <w14:ligatures w14:val="none"/>
        </w:rPr>
        <w:t>a) a</w:t>
      </w:r>
      <w:r w:rsidRPr="00076306">
        <w:rPr>
          <w:rFonts w:ascii="Times New Roman" w:eastAsia="Palatino Linotype" w:hAnsi="Times New Roman" w:cs="Times New Roman"/>
          <w:spacing w:val="1"/>
          <w:kern w:val="0"/>
          <w14:ligatures w14:val="none"/>
        </w:rPr>
        <w:t>j</w:t>
      </w:r>
      <w:r w:rsidRPr="00076306">
        <w:rPr>
          <w:rFonts w:ascii="Times New Roman" w:eastAsia="Palatino Linotype" w:hAnsi="Times New Roman" w:cs="Times New Roman"/>
          <w:kern w:val="0"/>
          <w14:ligatures w14:val="none"/>
        </w:rPr>
        <w:t>u</w:t>
      </w:r>
      <w:r w:rsidRPr="00076306">
        <w:rPr>
          <w:rFonts w:ascii="Times New Roman" w:eastAsia="Palatino Linotype" w:hAnsi="Times New Roman" w:cs="Times New Roman"/>
          <w:spacing w:val="-1"/>
          <w:kern w:val="0"/>
          <w14:ligatures w14:val="none"/>
        </w:rPr>
        <w:t>n</w:t>
      </w:r>
      <w:r w:rsidRPr="00076306">
        <w:rPr>
          <w:rFonts w:ascii="Times New Roman" w:eastAsia="Palatino Linotype" w:hAnsi="Times New Roman" w:cs="Times New Roman"/>
          <w:spacing w:val="1"/>
          <w:kern w:val="0"/>
          <w14:ligatures w14:val="none"/>
        </w:rPr>
        <w:t>g</w:t>
      </w:r>
      <w:r w:rsidRPr="00076306">
        <w:rPr>
          <w:rFonts w:ascii="Times New Roman" w:eastAsia="Palatino Linotype" w:hAnsi="Times New Roman" w:cs="Times New Roman"/>
          <w:kern w:val="0"/>
          <w14:ligatures w14:val="none"/>
        </w:rPr>
        <w:t>e</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 xml:space="preserve">ea la </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spacing w:val="-2"/>
          <w:kern w:val="0"/>
          <w14:ligatures w14:val="none"/>
        </w:rPr>
        <w:t>e</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spacing w:val="-1"/>
          <w:kern w:val="0"/>
          <w14:ligatures w14:val="none"/>
        </w:rPr>
        <w:t>m</w:t>
      </w:r>
      <w:r w:rsidRPr="00076306">
        <w:rPr>
          <w:rFonts w:ascii="Times New Roman" w:eastAsia="Palatino Linotype" w:hAnsi="Times New Roman" w:cs="Times New Roman"/>
          <w:kern w:val="0"/>
          <w14:ligatures w14:val="none"/>
        </w:rPr>
        <w:t xml:space="preserve">en; </w:t>
      </w:r>
    </w:p>
    <w:p w14:paraId="65206068" w14:textId="77777777" w:rsidR="00076306" w:rsidRPr="00076306" w:rsidRDefault="00076306" w:rsidP="00076306">
      <w:pPr>
        <w:spacing w:after="0" w:line="240" w:lineRule="auto"/>
        <w:ind w:right="6933"/>
        <w:rPr>
          <w:rFonts w:ascii="Times New Roman" w:eastAsia="Palatino Linotype" w:hAnsi="Times New Roman" w:cs="Times New Roman"/>
          <w:kern w:val="0"/>
          <w14:ligatures w14:val="none"/>
        </w:rPr>
      </w:pPr>
      <w:r w:rsidRPr="00076306">
        <w:rPr>
          <w:rFonts w:ascii="Times New Roman" w:eastAsia="Palatino Linotype" w:hAnsi="Times New Roman" w:cs="Times New Roman"/>
          <w:kern w:val="0"/>
          <w14:ligatures w14:val="none"/>
        </w:rPr>
        <w:t>b)</w:t>
      </w:r>
      <w:r w:rsidRPr="00076306">
        <w:rPr>
          <w:rFonts w:ascii="Times New Roman" w:eastAsia="Palatino Linotype" w:hAnsi="Times New Roman" w:cs="Times New Roman"/>
          <w:spacing w:val="-1"/>
          <w:kern w:val="0"/>
          <w14:ligatures w14:val="none"/>
        </w:rPr>
        <w:t xml:space="preserve"> </w:t>
      </w:r>
      <w:r w:rsidRPr="00076306">
        <w:rPr>
          <w:rFonts w:ascii="Times New Roman" w:eastAsia="Palatino Linotype" w:hAnsi="Times New Roman" w:cs="Times New Roman"/>
          <w:kern w:val="0"/>
          <w14:ligatures w14:val="none"/>
        </w:rPr>
        <w:t>p</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in</w:t>
      </w:r>
      <w:r w:rsidRPr="00076306">
        <w:rPr>
          <w:rFonts w:ascii="Times New Roman" w:eastAsia="Palatino Linotype" w:hAnsi="Times New Roman" w:cs="Times New Roman"/>
          <w:spacing w:val="-1"/>
          <w:kern w:val="0"/>
          <w14:ligatures w14:val="none"/>
        </w:rPr>
        <w:t xml:space="preserve"> </w:t>
      </w:r>
      <w:r w:rsidRPr="00076306">
        <w:rPr>
          <w:rFonts w:ascii="Times New Roman" w:eastAsia="Palatino Linotype" w:hAnsi="Times New Roman" w:cs="Times New Roman"/>
          <w:kern w:val="0"/>
          <w14:ligatures w14:val="none"/>
        </w:rPr>
        <w:t>a</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spacing w:val="1"/>
          <w:kern w:val="0"/>
          <w14:ligatures w14:val="none"/>
        </w:rPr>
        <w:t>or</w:t>
      </w:r>
      <w:r w:rsidRPr="00076306">
        <w:rPr>
          <w:rFonts w:ascii="Times New Roman" w:eastAsia="Palatino Linotype" w:hAnsi="Times New Roman" w:cs="Times New Roman"/>
          <w:kern w:val="0"/>
          <w14:ligatures w14:val="none"/>
        </w:rPr>
        <w:t>d</w:t>
      </w:r>
      <w:r w:rsidRPr="00076306">
        <w:rPr>
          <w:rFonts w:ascii="Times New Roman" w:eastAsia="Palatino Linotype" w:hAnsi="Times New Roman" w:cs="Times New Roman"/>
          <w:spacing w:val="-1"/>
          <w:kern w:val="0"/>
          <w14:ligatures w14:val="none"/>
        </w:rPr>
        <w:t>u</w:t>
      </w:r>
      <w:r w:rsidRPr="00076306">
        <w:rPr>
          <w:rFonts w:ascii="Times New Roman" w:eastAsia="Palatino Linotype" w:hAnsi="Times New Roman" w:cs="Times New Roman"/>
          <w:kern w:val="0"/>
          <w14:ligatures w14:val="none"/>
        </w:rPr>
        <w:t>l păr</w:t>
      </w:r>
      <w:r w:rsidRPr="00076306">
        <w:rPr>
          <w:rFonts w:ascii="Times New Roman" w:eastAsia="Palatino Linotype" w:hAnsi="Times New Roman" w:cs="Times New Roman"/>
          <w:spacing w:val="1"/>
          <w:kern w:val="0"/>
          <w14:ligatures w14:val="none"/>
        </w:rPr>
        <w:t>ț</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l</w:t>
      </w:r>
      <w:r w:rsidRPr="00076306">
        <w:rPr>
          <w:rFonts w:ascii="Times New Roman" w:eastAsia="Palatino Linotype" w:hAnsi="Times New Roman" w:cs="Times New Roman"/>
          <w:spacing w:val="3"/>
          <w:kern w:val="0"/>
          <w14:ligatures w14:val="none"/>
        </w:rPr>
        <w:t>o</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 xml:space="preserve">; </w:t>
      </w:r>
    </w:p>
    <w:p w14:paraId="261F5385" w14:textId="77777777" w:rsidR="00076306" w:rsidRPr="00076306" w:rsidRDefault="00076306" w:rsidP="00076306">
      <w:pPr>
        <w:spacing w:after="0" w:line="240" w:lineRule="auto"/>
        <w:ind w:right="6933"/>
        <w:rPr>
          <w:rFonts w:ascii="Times New Roman" w:eastAsia="Palatino Linotype" w:hAnsi="Times New Roman" w:cs="Times New Roman"/>
          <w:kern w:val="0"/>
          <w14:ligatures w14:val="none"/>
        </w:rPr>
      </w:pP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kern w:val="0"/>
          <w14:ligatures w14:val="none"/>
        </w:rPr>
        <w:t>) rez</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2"/>
          <w:kern w:val="0"/>
          <w14:ligatures w14:val="none"/>
        </w:rPr>
        <w:t>l</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e</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e;</w:t>
      </w:r>
    </w:p>
    <w:p w14:paraId="1AD3D1B6" w14:textId="77777777" w:rsidR="00076306" w:rsidRPr="00076306" w:rsidRDefault="00076306" w:rsidP="00076306">
      <w:pPr>
        <w:spacing w:after="0" w:line="320" w:lineRule="exact"/>
        <w:rPr>
          <w:rFonts w:ascii="Times New Roman" w:eastAsia="Palatino Linotype" w:hAnsi="Times New Roman" w:cs="Times New Roman"/>
          <w:kern w:val="0"/>
          <w14:ligatures w14:val="none"/>
        </w:rPr>
      </w:pPr>
      <w:r w:rsidRPr="00076306">
        <w:rPr>
          <w:rFonts w:ascii="Times New Roman" w:eastAsia="Palatino Linotype" w:hAnsi="Times New Roman" w:cs="Times New Roman"/>
          <w:kern w:val="0"/>
          <w:position w:val="1"/>
          <w14:ligatures w14:val="none"/>
        </w:rPr>
        <w:t>d)</w:t>
      </w:r>
      <w:r w:rsidRPr="00076306">
        <w:rPr>
          <w:rFonts w:ascii="Times New Roman" w:eastAsia="Palatino Linotype" w:hAnsi="Times New Roman" w:cs="Times New Roman"/>
          <w:spacing w:val="-1"/>
          <w:kern w:val="0"/>
          <w:position w:val="1"/>
          <w14:ligatures w14:val="none"/>
        </w:rPr>
        <w:t xml:space="preserve"> </w:t>
      </w:r>
      <w:r w:rsidRPr="00076306">
        <w:rPr>
          <w:rFonts w:ascii="Times New Roman" w:eastAsia="Palatino Linotype" w:hAnsi="Times New Roman" w:cs="Times New Roman"/>
          <w:kern w:val="0"/>
          <w:position w:val="1"/>
          <w14:ligatures w14:val="none"/>
        </w:rPr>
        <w:t>den</w:t>
      </w:r>
      <w:r w:rsidRPr="00076306">
        <w:rPr>
          <w:rFonts w:ascii="Times New Roman" w:eastAsia="Palatino Linotype" w:hAnsi="Times New Roman" w:cs="Times New Roman"/>
          <w:spacing w:val="-1"/>
          <w:kern w:val="0"/>
          <w:position w:val="1"/>
          <w14:ligatures w14:val="none"/>
        </w:rPr>
        <w:t>u</w:t>
      </w:r>
      <w:r w:rsidRPr="00076306">
        <w:rPr>
          <w:rFonts w:ascii="Times New Roman" w:eastAsia="Palatino Linotype" w:hAnsi="Times New Roman" w:cs="Times New Roman"/>
          <w:kern w:val="0"/>
          <w:position w:val="1"/>
          <w14:ligatures w14:val="none"/>
        </w:rPr>
        <w:t>nța</w:t>
      </w:r>
      <w:r w:rsidRPr="00076306">
        <w:rPr>
          <w:rFonts w:ascii="Times New Roman" w:eastAsia="Palatino Linotype" w:hAnsi="Times New Roman" w:cs="Times New Roman"/>
          <w:spacing w:val="1"/>
          <w:kern w:val="0"/>
          <w:position w:val="1"/>
          <w14:ligatures w14:val="none"/>
        </w:rPr>
        <w:t>re</w:t>
      </w:r>
      <w:r w:rsidRPr="00076306">
        <w:rPr>
          <w:rFonts w:ascii="Times New Roman" w:eastAsia="Palatino Linotype" w:hAnsi="Times New Roman" w:cs="Times New Roman"/>
          <w:kern w:val="0"/>
          <w:position w:val="1"/>
          <w14:ligatures w14:val="none"/>
        </w:rPr>
        <w:t>;</w:t>
      </w:r>
    </w:p>
    <w:p w14:paraId="4B20F607" w14:textId="77777777" w:rsidR="00076306" w:rsidRPr="00076306" w:rsidRDefault="00076306" w:rsidP="00076306">
      <w:pPr>
        <w:spacing w:after="0" w:line="240" w:lineRule="auto"/>
        <w:rPr>
          <w:rFonts w:ascii="Times New Roman" w:eastAsia="Palatino Linotype" w:hAnsi="Times New Roman" w:cs="Times New Roman"/>
          <w:kern w:val="0"/>
          <w14:ligatures w14:val="none"/>
        </w:rPr>
      </w:pPr>
      <w:r w:rsidRPr="00076306">
        <w:rPr>
          <w:rFonts w:ascii="Times New Roman" w:eastAsia="Palatino Linotype" w:hAnsi="Times New Roman" w:cs="Times New Roman"/>
          <w:kern w:val="0"/>
          <w14:ligatures w14:val="none"/>
        </w:rPr>
        <w:t xml:space="preserve">e) </w:t>
      </w:r>
      <w:r w:rsidRPr="00076306">
        <w:rPr>
          <w:rFonts w:ascii="Times New Roman" w:eastAsia="Palatino Linotype" w:hAnsi="Times New Roman" w:cs="Times New Roman"/>
          <w:spacing w:val="-1"/>
          <w:kern w:val="0"/>
          <w14:ligatures w14:val="none"/>
        </w:rPr>
        <w:t>p</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 xml:space="preserve">n </w:t>
      </w:r>
      <w:r w:rsidRPr="00076306">
        <w:rPr>
          <w:rFonts w:ascii="Times New Roman" w:eastAsia="Palatino Linotype" w:hAnsi="Times New Roman" w:cs="Times New Roman"/>
          <w:spacing w:val="1"/>
          <w:kern w:val="0"/>
          <w14:ligatures w14:val="none"/>
        </w:rPr>
        <w:t>p</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e</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de</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 xml:space="preserve">ea </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kern w:val="0"/>
          <w14:ligatures w14:val="none"/>
        </w:rPr>
        <w:t>a</w:t>
      </w:r>
      <w:r w:rsidRPr="00076306">
        <w:rPr>
          <w:rFonts w:ascii="Times New Roman" w:eastAsia="Palatino Linotype" w:hAnsi="Times New Roman" w:cs="Times New Roman"/>
          <w:spacing w:val="2"/>
          <w:kern w:val="0"/>
          <w14:ligatures w14:val="none"/>
        </w:rPr>
        <w:t>l</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kern w:val="0"/>
          <w14:ligatures w14:val="none"/>
        </w:rPr>
        <w:t>ă</w:t>
      </w:r>
      <w:r w:rsidRPr="00076306">
        <w:rPr>
          <w:rFonts w:ascii="Times New Roman" w:eastAsia="Palatino Linotype" w:hAnsi="Times New Roman" w:cs="Times New Roman"/>
          <w:spacing w:val="1"/>
          <w:kern w:val="0"/>
          <w14:ligatures w14:val="none"/>
        </w:rPr>
        <w:t>ț</w:t>
      </w:r>
      <w:r w:rsidRPr="00076306">
        <w:rPr>
          <w:rFonts w:ascii="Times New Roman" w:eastAsia="Palatino Linotype" w:hAnsi="Times New Roman" w:cs="Times New Roman"/>
          <w:kern w:val="0"/>
          <w14:ligatures w14:val="none"/>
        </w:rPr>
        <w:t>ii</w:t>
      </w:r>
      <w:r w:rsidRPr="00076306">
        <w:rPr>
          <w:rFonts w:ascii="Times New Roman" w:eastAsia="Palatino Linotype" w:hAnsi="Times New Roman" w:cs="Times New Roman"/>
          <w:spacing w:val="-3"/>
          <w:kern w:val="0"/>
          <w14:ligatures w14:val="none"/>
        </w:rPr>
        <w:t xml:space="preserve"> </w:t>
      </w:r>
      <w:r w:rsidRPr="00076306">
        <w:rPr>
          <w:rFonts w:ascii="Times New Roman" w:eastAsia="Palatino Linotype" w:hAnsi="Times New Roman" w:cs="Times New Roman"/>
          <w:kern w:val="0"/>
          <w14:ligatures w14:val="none"/>
        </w:rPr>
        <w:t>de pe</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spacing w:val="-1"/>
          <w:kern w:val="0"/>
          <w14:ligatures w14:val="none"/>
        </w:rPr>
        <w:t>s</w:t>
      </w:r>
      <w:r w:rsidRPr="00076306">
        <w:rPr>
          <w:rFonts w:ascii="Times New Roman" w:eastAsia="Palatino Linotype" w:hAnsi="Times New Roman" w:cs="Times New Roman"/>
          <w:spacing w:val="1"/>
          <w:kern w:val="0"/>
          <w14:ligatures w14:val="none"/>
        </w:rPr>
        <w:t>o</w:t>
      </w:r>
      <w:r w:rsidRPr="00076306">
        <w:rPr>
          <w:rFonts w:ascii="Times New Roman" w:eastAsia="Palatino Linotype" w:hAnsi="Times New Roman" w:cs="Times New Roman"/>
          <w:kern w:val="0"/>
          <w14:ligatures w14:val="none"/>
        </w:rPr>
        <w:t xml:space="preserve">ana </w:t>
      </w:r>
      <w:r w:rsidRPr="00076306">
        <w:rPr>
          <w:rFonts w:ascii="Times New Roman" w:eastAsia="Palatino Linotype" w:hAnsi="Times New Roman" w:cs="Times New Roman"/>
          <w:spacing w:val="1"/>
          <w:kern w:val="0"/>
          <w14:ligatures w14:val="none"/>
        </w:rPr>
        <w:t>j</w:t>
      </w:r>
      <w:r w:rsidRPr="00076306">
        <w:rPr>
          <w:rFonts w:ascii="Times New Roman" w:eastAsia="Palatino Linotype" w:hAnsi="Times New Roman" w:cs="Times New Roman"/>
          <w:kern w:val="0"/>
          <w14:ligatures w14:val="none"/>
        </w:rPr>
        <w:t>ur</w:t>
      </w:r>
      <w:r w:rsidRPr="00076306">
        <w:rPr>
          <w:rFonts w:ascii="Times New Roman" w:eastAsia="Palatino Linotype" w:hAnsi="Times New Roman" w:cs="Times New Roman"/>
          <w:spacing w:val="-2"/>
          <w:kern w:val="0"/>
          <w14:ligatures w14:val="none"/>
        </w:rPr>
        <w:t>i</w:t>
      </w:r>
      <w:r w:rsidRPr="00076306">
        <w:rPr>
          <w:rFonts w:ascii="Times New Roman" w:eastAsia="Palatino Linotype" w:hAnsi="Times New Roman" w:cs="Times New Roman"/>
          <w:spacing w:val="2"/>
          <w:kern w:val="0"/>
          <w14:ligatures w14:val="none"/>
        </w:rPr>
        <w:t>d</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kern w:val="0"/>
          <w14:ligatures w14:val="none"/>
        </w:rPr>
        <w:t>a</w:t>
      </w:r>
      <w:r w:rsidRPr="00076306">
        <w:rPr>
          <w:rFonts w:ascii="Times New Roman" w:eastAsia="Palatino Linotype" w:hAnsi="Times New Roman" w:cs="Times New Roman"/>
          <w:spacing w:val="2"/>
          <w:kern w:val="0"/>
          <w14:ligatures w14:val="none"/>
        </w:rPr>
        <w:t xml:space="preserve"> </w:t>
      </w:r>
      <w:r w:rsidRPr="00076306">
        <w:rPr>
          <w:rFonts w:ascii="Times New Roman" w:eastAsia="Palatino Linotype" w:hAnsi="Times New Roman" w:cs="Times New Roman"/>
          <w:kern w:val="0"/>
          <w14:ligatures w14:val="none"/>
        </w:rPr>
        <w:t>a u</w:t>
      </w:r>
      <w:r w:rsidRPr="00076306">
        <w:rPr>
          <w:rFonts w:ascii="Times New Roman" w:eastAsia="Palatino Linotype" w:hAnsi="Times New Roman" w:cs="Times New Roman"/>
          <w:spacing w:val="-1"/>
          <w:kern w:val="0"/>
          <w14:ligatures w14:val="none"/>
        </w:rPr>
        <w:t>n</w:t>
      </w:r>
      <w:r w:rsidRPr="00076306">
        <w:rPr>
          <w:rFonts w:ascii="Times New Roman" w:eastAsia="Palatino Linotype" w:hAnsi="Times New Roman" w:cs="Times New Roman"/>
          <w:spacing w:val="2"/>
          <w:kern w:val="0"/>
          <w14:ligatures w14:val="none"/>
        </w:rPr>
        <w:t>e</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 xml:space="preserve">a </w:t>
      </w:r>
      <w:r w:rsidRPr="00076306">
        <w:rPr>
          <w:rFonts w:ascii="Times New Roman" w:eastAsia="Palatino Linotype" w:hAnsi="Times New Roman" w:cs="Times New Roman"/>
          <w:spacing w:val="2"/>
          <w:kern w:val="0"/>
          <w14:ligatures w14:val="none"/>
        </w:rPr>
        <w:t>d</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 xml:space="preserve">n </w:t>
      </w:r>
      <w:r w:rsidRPr="00076306">
        <w:rPr>
          <w:rFonts w:ascii="Times New Roman" w:eastAsia="Palatino Linotype" w:hAnsi="Times New Roman" w:cs="Times New Roman"/>
          <w:spacing w:val="4"/>
          <w:kern w:val="0"/>
          <w14:ligatures w14:val="none"/>
        </w:rPr>
        <w:t>p</w:t>
      </w:r>
      <w:r w:rsidRPr="00076306">
        <w:rPr>
          <w:rFonts w:ascii="Times New Roman" w:eastAsia="Palatino Linotype" w:hAnsi="Times New Roman" w:cs="Times New Roman"/>
          <w:kern w:val="0"/>
          <w14:ligatures w14:val="none"/>
        </w:rPr>
        <w:t>ă</w:t>
      </w:r>
      <w:r w:rsidRPr="00076306">
        <w:rPr>
          <w:rFonts w:ascii="Times New Roman" w:eastAsia="Palatino Linotype" w:hAnsi="Times New Roman" w:cs="Times New Roman"/>
          <w:spacing w:val="1"/>
          <w:kern w:val="0"/>
          <w14:ligatures w14:val="none"/>
        </w:rPr>
        <w:t>rț</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le</w:t>
      </w:r>
      <w:r w:rsidRPr="00076306">
        <w:rPr>
          <w:rFonts w:ascii="Times New Roman" w:eastAsia="Palatino Linotype" w:hAnsi="Times New Roman" w:cs="Times New Roman"/>
          <w:spacing w:val="2"/>
          <w:kern w:val="0"/>
          <w14:ligatures w14:val="none"/>
        </w:rPr>
        <w:t xml:space="preserve"> </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spacing w:val="1"/>
          <w:kern w:val="0"/>
          <w14:ligatures w14:val="none"/>
        </w:rPr>
        <w:t>o</w:t>
      </w:r>
      <w:r w:rsidRPr="00076306">
        <w:rPr>
          <w:rFonts w:ascii="Times New Roman" w:eastAsia="Palatino Linotype" w:hAnsi="Times New Roman" w:cs="Times New Roman"/>
          <w:kern w:val="0"/>
          <w14:ligatures w14:val="none"/>
        </w:rPr>
        <w:t>nt</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a</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kern w:val="0"/>
          <w14:ligatures w14:val="none"/>
        </w:rPr>
        <w:t>ant</w:t>
      </w:r>
      <w:r w:rsidRPr="00076306">
        <w:rPr>
          <w:rFonts w:ascii="Times New Roman" w:eastAsia="Palatino Linotype" w:hAnsi="Times New Roman" w:cs="Times New Roman"/>
          <w:spacing w:val="2"/>
          <w:kern w:val="0"/>
          <w14:ligatures w14:val="none"/>
        </w:rPr>
        <w:t>a</w:t>
      </w:r>
      <w:r w:rsidRPr="00076306">
        <w:rPr>
          <w:rFonts w:ascii="Times New Roman" w:eastAsia="Palatino Linotype" w:hAnsi="Times New Roman" w:cs="Times New Roman"/>
          <w:kern w:val="0"/>
          <w14:ligatures w14:val="none"/>
        </w:rPr>
        <w:t>;</w:t>
      </w:r>
    </w:p>
    <w:p w14:paraId="4A8B4C40" w14:textId="77777777" w:rsidR="00076306" w:rsidRPr="00076306" w:rsidRDefault="00076306" w:rsidP="00076306">
      <w:pPr>
        <w:spacing w:after="0" w:line="240" w:lineRule="auto"/>
        <w:rPr>
          <w:rFonts w:ascii="Times New Roman" w:eastAsia="Palatino Linotype" w:hAnsi="Times New Roman" w:cs="Times New Roman"/>
          <w:kern w:val="0"/>
          <w14:ligatures w14:val="none"/>
        </w:rPr>
      </w:pPr>
      <w:r w:rsidRPr="00076306">
        <w:rPr>
          <w:rFonts w:ascii="Times New Roman" w:eastAsia="Palatino Linotype" w:hAnsi="Times New Roman" w:cs="Times New Roman"/>
          <w:kern w:val="0"/>
          <w14:ligatures w14:val="none"/>
        </w:rPr>
        <w:t>f)</w:t>
      </w:r>
      <w:r w:rsidRPr="00076306">
        <w:rPr>
          <w:rFonts w:ascii="Times New Roman" w:eastAsia="Palatino Linotype" w:hAnsi="Times New Roman" w:cs="Times New Roman"/>
          <w:spacing w:val="-1"/>
          <w:kern w:val="0"/>
          <w14:ligatures w14:val="none"/>
        </w:rPr>
        <w:t xml:space="preserve"> </w:t>
      </w:r>
      <w:r w:rsidRPr="00076306">
        <w:rPr>
          <w:rFonts w:ascii="Times New Roman" w:eastAsia="Palatino Linotype" w:hAnsi="Times New Roman" w:cs="Times New Roman"/>
          <w:kern w:val="0"/>
          <w14:ligatures w14:val="none"/>
        </w:rPr>
        <w:t>p</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in</w:t>
      </w:r>
      <w:r w:rsidRPr="00076306">
        <w:rPr>
          <w:rFonts w:ascii="Times New Roman" w:eastAsia="Palatino Linotype" w:hAnsi="Times New Roman" w:cs="Times New Roman"/>
          <w:spacing w:val="-1"/>
          <w:kern w:val="0"/>
          <w14:ligatures w14:val="none"/>
        </w:rPr>
        <w:t xml:space="preserve"> </w:t>
      </w:r>
      <w:r w:rsidRPr="00076306">
        <w:rPr>
          <w:rFonts w:ascii="Times New Roman" w:eastAsia="Palatino Linotype" w:hAnsi="Times New Roman" w:cs="Times New Roman"/>
          <w:kern w:val="0"/>
          <w14:ligatures w14:val="none"/>
        </w:rPr>
        <w:t>efe</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kern w:val="0"/>
          <w14:ligatures w14:val="none"/>
        </w:rPr>
        <w:t>ul</w:t>
      </w:r>
      <w:r w:rsidRPr="00076306">
        <w:rPr>
          <w:rFonts w:ascii="Times New Roman" w:eastAsia="Palatino Linotype" w:hAnsi="Times New Roman" w:cs="Times New Roman"/>
          <w:spacing w:val="-1"/>
          <w:kern w:val="0"/>
          <w14:ligatures w14:val="none"/>
        </w:rPr>
        <w:t xml:space="preserve"> </w:t>
      </w:r>
      <w:r w:rsidRPr="00076306">
        <w:rPr>
          <w:rFonts w:ascii="Times New Roman" w:eastAsia="Palatino Linotype" w:hAnsi="Times New Roman" w:cs="Times New Roman"/>
          <w:kern w:val="0"/>
          <w14:ligatures w14:val="none"/>
        </w:rPr>
        <w:t>le</w:t>
      </w:r>
      <w:r w:rsidRPr="00076306">
        <w:rPr>
          <w:rFonts w:ascii="Times New Roman" w:eastAsia="Palatino Linotype" w:hAnsi="Times New Roman" w:cs="Times New Roman"/>
          <w:spacing w:val="3"/>
          <w:kern w:val="0"/>
          <w14:ligatures w14:val="none"/>
        </w:rPr>
        <w:t>g</w:t>
      </w:r>
      <w:r w:rsidRPr="00076306">
        <w:rPr>
          <w:rFonts w:ascii="Times New Roman" w:eastAsia="Palatino Linotype" w:hAnsi="Times New Roman" w:cs="Times New Roman"/>
          <w:kern w:val="0"/>
          <w14:ligatures w14:val="none"/>
        </w:rPr>
        <w:t>ii</w:t>
      </w:r>
      <w:r w:rsidRPr="00076306">
        <w:rPr>
          <w:rFonts w:ascii="Times New Roman" w:eastAsia="Palatino Linotype" w:hAnsi="Times New Roman" w:cs="Times New Roman"/>
          <w:spacing w:val="-3"/>
          <w:kern w:val="0"/>
          <w14:ligatures w14:val="none"/>
        </w:rPr>
        <w:t xml:space="preserve"> </w:t>
      </w:r>
      <w:r w:rsidRPr="00076306">
        <w:rPr>
          <w:rFonts w:ascii="Times New Roman" w:eastAsia="Palatino Linotype" w:hAnsi="Times New Roman" w:cs="Times New Roman"/>
          <w:spacing w:val="-1"/>
          <w:kern w:val="0"/>
          <w14:ligatures w14:val="none"/>
        </w:rPr>
        <w:t>s</w:t>
      </w:r>
      <w:r w:rsidRPr="00076306">
        <w:rPr>
          <w:rFonts w:ascii="Times New Roman" w:eastAsia="Palatino Linotype" w:hAnsi="Times New Roman" w:cs="Times New Roman"/>
          <w:spacing w:val="2"/>
          <w:kern w:val="0"/>
          <w14:ligatures w14:val="none"/>
        </w:rPr>
        <w:t>a</w:t>
      </w:r>
      <w:r w:rsidRPr="00076306">
        <w:rPr>
          <w:rFonts w:ascii="Times New Roman" w:eastAsia="Palatino Linotype" w:hAnsi="Times New Roman" w:cs="Times New Roman"/>
          <w:kern w:val="0"/>
          <w14:ligatures w14:val="none"/>
        </w:rPr>
        <w:t>u</w:t>
      </w:r>
      <w:r w:rsidRPr="00076306">
        <w:rPr>
          <w:rFonts w:ascii="Times New Roman" w:eastAsia="Palatino Linotype" w:hAnsi="Times New Roman" w:cs="Times New Roman"/>
          <w:spacing w:val="1"/>
          <w:kern w:val="0"/>
          <w14:ligatures w14:val="none"/>
        </w:rPr>
        <w:t xml:space="preserve"> </w:t>
      </w:r>
      <w:r w:rsidRPr="00076306">
        <w:rPr>
          <w:rFonts w:ascii="Times New Roman" w:eastAsia="Palatino Linotype" w:hAnsi="Times New Roman" w:cs="Times New Roman"/>
          <w:kern w:val="0"/>
          <w14:ligatures w14:val="none"/>
        </w:rPr>
        <w:t>ho</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kern w:val="0"/>
          <w14:ligatures w14:val="none"/>
        </w:rPr>
        <w:t>ă</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spacing w:val="-2"/>
          <w:kern w:val="0"/>
          <w14:ligatures w14:val="none"/>
        </w:rPr>
        <w:t>â</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ii</w:t>
      </w:r>
      <w:r w:rsidRPr="00076306">
        <w:rPr>
          <w:rFonts w:ascii="Times New Roman" w:eastAsia="Palatino Linotype" w:hAnsi="Times New Roman" w:cs="Times New Roman"/>
          <w:spacing w:val="-3"/>
          <w:kern w:val="0"/>
          <w14:ligatures w14:val="none"/>
        </w:rPr>
        <w:t xml:space="preserve"> </w:t>
      </w:r>
      <w:r w:rsidRPr="00076306">
        <w:rPr>
          <w:rFonts w:ascii="Times New Roman" w:eastAsia="Palatino Linotype" w:hAnsi="Times New Roman" w:cs="Times New Roman"/>
          <w:spacing w:val="1"/>
          <w:kern w:val="0"/>
          <w14:ligatures w14:val="none"/>
        </w:rPr>
        <w:t>j</w:t>
      </w:r>
      <w:r w:rsidRPr="00076306">
        <w:rPr>
          <w:rFonts w:ascii="Times New Roman" w:eastAsia="Palatino Linotype" w:hAnsi="Times New Roman" w:cs="Times New Roman"/>
          <w:kern w:val="0"/>
          <w14:ligatures w14:val="none"/>
        </w:rPr>
        <w:t>u</w:t>
      </w:r>
      <w:r w:rsidRPr="00076306">
        <w:rPr>
          <w:rFonts w:ascii="Times New Roman" w:eastAsia="Palatino Linotype" w:hAnsi="Times New Roman" w:cs="Times New Roman"/>
          <w:spacing w:val="-1"/>
          <w:kern w:val="0"/>
          <w14:ligatures w14:val="none"/>
        </w:rPr>
        <w:t>d</w:t>
      </w:r>
      <w:r w:rsidRPr="00076306">
        <w:rPr>
          <w:rFonts w:ascii="Times New Roman" w:eastAsia="Palatino Linotype" w:hAnsi="Times New Roman" w:cs="Times New Roman"/>
          <w:kern w:val="0"/>
          <w14:ligatures w14:val="none"/>
        </w:rPr>
        <w:t>e</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kern w:val="0"/>
          <w14:ligatures w14:val="none"/>
        </w:rPr>
        <w:t>ă</w:t>
      </w:r>
      <w:r w:rsidRPr="00076306">
        <w:rPr>
          <w:rFonts w:ascii="Times New Roman" w:eastAsia="Palatino Linotype" w:hAnsi="Times New Roman" w:cs="Times New Roman"/>
          <w:spacing w:val="1"/>
          <w:kern w:val="0"/>
          <w14:ligatures w14:val="none"/>
        </w:rPr>
        <w:t>tor</w:t>
      </w:r>
      <w:r w:rsidRPr="00076306">
        <w:rPr>
          <w:rFonts w:ascii="Times New Roman" w:eastAsia="Palatino Linotype" w:hAnsi="Times New Roman" w:cs="Times New Roman"/>
          <w:kern w:val="0"/>
          <w14:ligatures w14:val="none"/>
        </w:rPr>
        <w:t>e</w:t>
      </w:r>
      <w:r w:rsidRPr="00076306">
        <w:rPr>
          <w:rFonts w:ascii="Times New Roman" w:eastAsia="Palatino Linotype" w:hAnsi="Times New Roman" w:cs="Times New Roman"/>
          <w:spacing w:val="-1"/>
          <w:kern w:val="0"/>
          <w14:ligatures w14:val="none"/>
        </w:rPr>
        <w:t>ș</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kern w:val="0"/>
          <w14:ligatures w14:val="none"/>
        </w:rPr>
        <w:t>i</w:t>
      </w:r>
      <w:r w:rsidRPr="00076306">
        <w:rPr>
          <w:rFonts w:ascii="Times New Roman" w:eastAsia="Palatino Linotype" w:hAnsi="Times New Roman" w:cs="Times New Roman"/>
          <w:spacing w:val="-3"/>
          <w:kern w:val="0"/>
          <w14:ligatures w14:val="none"/>
        </w:rPr>
        <w:t xml:space="preserve"> </w:t>
      </w:r>
      <w:r w:rsidRPr="00076306">
        <w:rPr>
          <w:rFonts w:ascii="Times New Roman" w:eastAsia="Palatino Linotype" w:hAnsi="Times New Roman" w:cs="Times New Roman"/>
          <w:kern w:val="0"/>
          <w14:ligatures w14:val="none"/>
        </w:rPr>
        <w:t>de</w:t>
      </w:r>
      <w:r w:rsidRPr="00076306">
        <w:rPr>
          <w:rFonts w:ascii="Times New Roman" w:eastAsia="Palatino Linotype" w:hAnsi="Times New Roman" w:cs="Times New Roman"/>
          <w:spacing w:val="-1"/>
          <w:kern w:val="0"/>
          <w14:ligatures w14:val="none"/>
        </w:rPr>
        <w:t>f</w:t>
      </w:r>
      <w:r w:rsidRPr="00076306">
        <w:rPr>
          <w:rFonts w:ascii="Times New Roman" w:eastAsia="Palatino Linotype" w:hAnsi="Times New Roman" w:cs="Times New Roman"/>
          <w:kern w:val="0"/>
          <w14:ligatures w14:val="none"/>
        </w:rPr>
        <w:t>i</w:t>
      </w:r>
      <w:r w:rsidRPr="00076306">
        <w:rPr>
          <w:rFonts w:ascii="Times New Roman" w:eastAsia="Palatino Linotype" w:hAnsi="Times New Roman" w:cs="Times New Roman"/>
          <w:spacing w:val="1"/>
          <w:kern w:val="0"/>
          <w14:ligatures w14:val="none"/>
        </w:rPr>
        <w:t>n</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1"/>
          <w:kern w:val="0"/>
          <w14:ligatures w14:val="none"/>
        </w:rPr>
        <w:t>v</w:t>
      </w:r>
      <w:r w:rsidRPr="00076306">
        <w:rPr>
          <w:rFonts w:ascii="Times New Roman" w:eastAsia="Palatino Linotype" w:hAnsi="Times New Roman" w:cs="Times New Roman"/>
          <w:kern w:val="0"/>
          <w14:ligatures w14:val="none"/>
        </w:rPr>
        <w:t xml:space="preserve">e </w:t>
      </w:r>
      <w:r w:rsidRPr="00076306">
        <w:rPr>
          <w:rFonts w:ascii="Times New Roman" w:eastAsia="Palatino Linotype" w:hAnsi="Times New Roman" w:cs="Times New Roman"/>
          <w:spacing w:val="1"/>
          <w:kern w:val="0"/>
          <w14:ligatures w14:val="none"/>
        </w:rPr>
        <w:t>s</w:t>
      </w:r>
      <w:r w:rsidRPr="00076306">
        <w:rPr>
          <w:rFonts w:ascii="Times New Roman" w:eastAsia="Palatino Linotype" w:hAnsi="Times New Roman" w:cs="Times New Roman"/>
          <w:kern w:val="0"/>
          <w14:ligatures w14:val="none"/>
        </w:rPr>
        <w:t xml:space="preserve">i </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e</w:t>
      </w:r>
      <w:r w:rsidRPr="00076306">
        <w:rPr>
          <w:rFonts w:ascii="Times New Roman" w:eastAsia="Palatino Linotype" w:hAnsi="Times New Roman" w:cs="Times New Roman"/>
          <w:spacing w:val="1"/>
          <w:kern w:val="0"/>
          <w14:ligatures w14:val="none"/>
        </w:rPr>
        <w:t>vo</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kern w:val="0"/>
          <w14:ligatures w14:val="none"/>
        </w:rPr>
        <w:t>a</w:t>
      </w:r>
      <w:r w:rsidRPr="00076306">
        <w:rPr>
          <w:rFonts w:ascii="Times New Roman" w:eastAsia="Palatino Linotype" w:hAnsi="Times New Roman" w:cs="Times New Roman"/>
          <w:spacing w:val="1"/>
          <w:kern w:val="0"/>
          <w14:ligatures w14:val="none"/>
        </w:rPr>
        <w:t>b</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2"/>
          <w:kern w:val="0"/>
          <w14:ligatures w14:val="none"/>
        </w:rPr>
        <w:t>l</w:t>
      </w:r>
      <w:r w:rsidRPr="00076306">
        <w:rPr>
          <w:rFonts w:ascii="Times New Roman" w:eastAsia="Palatino Linotype" w:hAnsi="Times New Roman" w:cs="Times New Roman"/>
          <w:kern w:val="0"/>
          <w14:ligatures w14:val="none"/>
        </w:rPr>
        <w:t>e;</w:t>
      </w:r>
    </w:p>
    <w:p w14:paraId="5CF907B1" w14:textId="77777777" w:rsidR="00076306" w:rsidRPr="00076306" w:rsidRDefault="00076306" w:rsidP="00076306">
      <w:pPr>
        <w:spacing w:after="0" w:line="240" w:lineRule="auto"/>
        <w:rPr>
          <w:rFonts w:ascii="Times New Roman" w:eastAsia="Palatino Linotype" w:hAnsi="Times New Roman" w:cs="Times New Roman"/>
          <w:kern w:val="0"/>
          <w14:ligatures w14:val="none"/>
        </w:rPr>
      </w:pPr>
      <w:r w:rsidRPr="00076306">
        <w:rPr>
          <w:rFonts w:ascii="Times New Roman" w:eastAsia="Palatino Linotype" w:hAnsi="Times New Roman" w:cs="Times New Roman"/>
          <w:spacing w:val="1"/>
          <w:kern w:val="0"/>
          <w14:ligatures w14:val="none"/>
        </w:rPr>
        <w:t>g</w:t>
      </w:r>
      <w:r w:rsidRPr="00076306">
        <w:rPr>
          <w:rFonts w:ascii="Times New Roman" w:eastAsia="Palatino Linotype" w:hAnsi="Times New Roman" w:cs="Times New Roman"/>
          <w:kern w:val="0"/>
          <w14:ligatures w14:val="none"/>
        </w:rPr>
        <w:t xml:space="preserve">) </w:t>
      </w:r>
      <w:r w:rsidRPr="00076306">
        <w:rPr>
          <w:rFonts w:ascii="Times New Roman" w:eastAsia="Palatino Linotype" w:hAnsi="Times New Roman" w:cs="Times New Roman"/>
          <w:spacing w:val="-1"/>
          <w:kern w:val="0"/>
          <w14:ligatures w14:val="none"/>
        </w:rPr>
        <w:t>f</w:t>
      </w:r>
      <w:r w:rsidRPr="00076306">
        <w:rPr>
          <w:rFonts w:ascii="Times New Roman" w:eastAsia="Palatino Linotype" w:hAnsi="Times New Roman" w:cs="Times New Roman"/>
          <w:spacing w:val="1"/>
          <w:kern w:val="0"/>
          <w14:ligatures w14:val="none"/>
        </w:rPr>
        <w:t>orț</w:t>
      </w:r>
      <w:r w:rsidRPr="00076306">
        <w:rPr>
          <w:rFonts w:ascii="Times New Roman" w:eastAsia="Palatino Linotype" w:hAnsi="Times New Roman" w:cs="Times New Roman"/>
          <w:kern w:val="0"/>
          <w14:ligatures w14:val="none"/>
        </w:rPr>
        <w:t xml:space="preserve">a </w:t>
      </w:r>
      <w:r w:rsidRPr="00076306">
        <w:rPr>
          <w:rFonts w:ascii="Times New Roman" w:eastAsia="Palatino Linotype" w:hAnsi="Times New Roman" w:cs="Times New Roman"/>
          <w:spacing w:val="-1"/>
          <w:kern w:val="0"/>
          <w14:ligatures w14:val="none"/>
        </w:rPr>
        <w:t>m</w:t>
      </w:r>
      <w:r w:rsidRPr="00076306">
        <w:rPr>
          <w:rFonts w:ascii="Times New Roman" w:eastAsia="Palatino Linotype" w:hAnsi="Times New Roman" w:cs="Times New Roman"/>
          <w:kern w:val="0"/>
          <w14:ligatures w14:val="none"/>
        </w:rPr>
        <w:t>a</w:t>
      </w:r>
      <w:r w:rsidRPr="00076306">
        <w:rPr>
          <w:rFonts w:ascii="Times New Roman" w:eastAsia="Palatino Linotype" w:hAnsi="Times New Roman" w:cs="Times New Roman"/>
          <w:spacing w:val="-1"/>
          <w:kern w:val="0"/>
          <w14:ligatures w14:val="none"/>
        </w:rPr>
        <w:t>j</w:t>
      </w:r>
      <w:r w:rsidRPr="00076306">
        <w:rPr>
          <w:rFonts w:ascii="Times New Roman" w:eastAsia="Palatino Linotype" w:hAnsi="Times New Roman" w:cs="Times New Roman"/>
          <w:spacing w:val="1"/>
          <w:kern w:val="0"/>
          <w14:ligatures w14:val="none"/>
        </w:rPr>
        <w:t>or</w:t>
      </w:r>
      <w:r w:rsidRPr="00076306">
        <w:rPr>
          <w:rFonts w:ascii="Times New Roman" w:eastAsia="Palatino Linotype" w:hAnsi="Times New Roman" w:cs="Times New Roman"/>
          <w:kern w:val="0"/>
          <w14:ligatures w14:val="none"/>
        </w:rPr>
        <w:t>a;</w:t>
      </w:r>
    </w:p>
    <w:p w14:paraId="58A9065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676506C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 xml:space="preserve">16. Subcontractanți </w:t>
      </w:r>
    </w:p>
    <w:p w14:paraId="29C2E67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16.1 - Prestatorul are obligația, în cazul în care subcontractează părți din contract, de a încheia contracte cu subcontractanții desemnați, în aceleași condiții în care el a semnat contractul cu achizitorul.</w:t>
      </w:r>
    </w:p>
    <w:p w14:paraId="350FACE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16.2 - (1) Prestatorul are obligația de a prezenta la încheierea contractului toate contractele încheiate cu subcontractanții desemnați.</w:t>
      </w:r>
    </w:p>
    <w:p w14:paraId="3569260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(2) Lista subcontractanților, cu datele de recunoaștere ale acestora, cât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contractele încheiate cu aceștia se constituie în anexe la contract.</w:t>
      </w:r>
    </w:p>
    <w:p w14:paraId="1DE4F46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16.3 - (1) Prestatorul este pe deplin răspunzător față de achizitor de modul în care îndeplinește contractul.</w:t>
      </w:r>
    </w:p>
    <w:p w14:paraId="737FB6D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(2) Subcontractantul este pe deplin răspunzător față de prestator de modul în care își îndeplinește partea sa din contract.</w:t>
      </w:r>
    </w:p>
    <w:p w14:paraId="0595C673"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(3)</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Prestatorul</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are dreptul de a pretinde daune-interese subcontractanților dacă aceștia nu își îndeplinesc partea lor din contract.</w:t>
      </w:r>
    </w:p>
    <w:p w14:paraId="5DEADEC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 xml:space="preserve">16.4 - Prestatorul poate schimba oricare subcontractant numai dacă acesta nu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-a îndeplinit partea sa din contract. Schimbarea subcontractantului nu va determina schimbarea prețului contractului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va fi notificată achizitorului</w:t>
      </w:r>
      <w:r w:rsidRPr="00076306">
        <w:rPr>
          <w:rFonts w:ascii="Times New Roman" w:eastAsia="Times New Roman" w:hAnsi="Times New Roman" w:cs="Times New Roman"/>
          <w:b/>
          <w:bCs/>
          <w:kern w:val="0"/>
          <w:lang w:eastAsia="zh-CN"/>
          <w14:ligatures w14:val="none"/>
        </w:rPr>
        <w:t>.</w:t>
      </w:r>
    </w:p>
    <w:p w14:paraId="167055B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6E9487B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17. Forța majoră</w:t>
      </w:r>
    </w:p>
    <w:p w14:paraId="532799E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17.1 - Forța majoră este constatată de o autoritate competentă.</w:t>
      </w:r>
    </w:p>
    <w:p w14:paraId="3148EB25"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17.2 - Forța majoră exonerează părțile contractante de îndeplinirea obligațiilor asumate prin prezentul contract, pe toată perioada în care aceasta acționează.</w:t>
      </w:r>
    </w:p>
    <w:p w14:paraId="5571C04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17.3 - Îndeplinirea contractului va fi suspendată în perioada de acțiune a forței majore, dar fără a prejudicia drepturile ce li se cuveneau părților până la apariția acesteia.</w:t>
      </w:r>
    </w:p>
    <w:p w14:paraId="07EB76B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17.4 - Partea contractantă care invocă forța majoră are obligația de a notifica celeilalte părți, imediat și în mod complet, producerea acesteia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să ia orice măsuri care îi stau la dispoziție în vederea limitării consecințelor.</w:t>
      </w:r>
    </w:p>
    <w:p w14:paraId="6F34E533" w14:textId="77777777" w:rsidR="00076306" w:rsidRPr="00076306" w:rsidRDefault="00076306" w:rsidP="00076306">
      <w:pPr>
        <w:widowControl w:val="0"/>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17.5 - Partea contractantă care invocă forța majoră are obligația de a notifica celeilalte părți încetarea cauzei acesteia în maximum 15 zile de la încetare.</w:t>
      </w:r>
    </w:p>
    <w:p w14:paraId="5B49B642" w14:textId="77777777" w:rsidR="00076306" w:rsidRPr="00076306" w:rsidRDefault="00076306" w:rsidP="00076306">
      <w:pPr>
        <w:widowControl w:val="0"/>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17.6 - Dacă forța majoră acționează sau se estimează ca va acționa o perioadă mai mare de 6 luni, fiecare parte va avea dreptul să notifice celeilalte</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părți încetarea de drept a prezentului contract, fără ca vreuna din părți să poată pretindă celeilalte daune-interese.</w:t>
      </w:r>
    </w:p>
    <w:p w14:paraId="35E1EF0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379A917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18. Soluționarea litigiilor</w:t>
      </w:r>
    </w:p>
    <w:p w14:paraId="3FCC54F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18.1 - Achizitorul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prestatorul vor depune toate eforturile pentru a rezolva pe cale amiabilă, prin tratative directe, orice neînțelegere sau dispută care se poate ivi între ei în cadrul sau în legătură cu îndeplinirea contractului.</w:t>
      </w:r>
    </w:p>
    <w:p w14:paraId="1CE5029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18.2 - Dacă, după 15 zile de la începerea acestor tratative, achizitorul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prestatorul nu reușesc să rezolve în mod amiabil o divergență contractuală, fiecare poate solicita ca disputa să se soluționeze de către instanțele judecătorești de la sediul achizitoriului. </w:t>
      </w:r>
    </w:p>
    <w:p w14:paraId="18A139C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i/>
          <w:kern w:val="0"/>
          <w:lang w:eastAsia="zh-CN"/>
          <w14:ligatures w14:val="none"/>
        </w:rPr>
      </w:pPr>
    </w:p>
    <w:p w14:paraId="7C32D98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
          <w:kern w:val="0"/>
          <w:lang w:eastAsia="zh-CN"/>
          <w14:ligatures w14:val="none"/>
        </w:rPr>
      </w:pPr>
      <w:r w:rsidRPr="00076306">
        <w:rPr>
          <w:rFonts w:ascii="Times New Roman" w:eastAsia="Times New Roman" w:hAnsi="Times New Roman" w:cs="Times New Roman"/>
          <w:b/>
          <w:i/>
          <w:kern w:val="0"/>
          <w:lang w:eastAsia="zh-CN"/>
          <w14:ligatures w14:val="none"/>
        </w:rPr>
        <w:t>19. Clauza de confidențialitate</w:t>
      </w:r>
    </w:p>
    <w:p w14:paraId="45D07732"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19.1 - Părțile se obliga sa păstreze confidențialitatea prevederilor prezentului contract si a informațiilor primite pe parcursul derulării contractului, atât pe perioada derulării, cat si ulterior încetării acestuia. In cazul in care prin nerespectarea clauzei de confidențialitate de către oricare dintre părți, se produce un prejudiciu celeilalte părți, partea in culpa va putea fi obligata la plata de daune interese, in cuantum egal cu valoarea prejudiciului creat.</w:t>
      </w:r>
    </w:p>
    <w:p w14:paraId="6979A0F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7A2006F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i/>
          <w:kern w:val="0"/>
          <w:lang w:eastAsia="zh-CN"/>
          <w14:ligatures w14:val="none"/>
        </w:rPr>
      </w:pPr>
      <w:r w:rsidRPr="00076306">
        <w:rPr>
          <w:rFonts w:ascii="Times New Roman" w:eastAsia="Times New Roman" w:hAnsi="Times New Roman" w:cs="Times New Roman"/>
          <w:b/>
          <w:i/>
          <w:kern w:val="0"/>
          <w:lang w:eastAsia="zh-CN"/>
          <w14:ligatures w14:val="none"/>
        </w:rPr>
        <w:t xml:space="preserve">20. Clauze cu privire la protecția datelor ce au caracter personal </w:t>
      </w:r>
    </w:p>
    <w:p w14:paraId="39B8A553"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lastRenderedPageBreak/>
        <w:t>20.1 - Părțile contractante se obliga sa respecte si sa aplice întocmai prevederile legale privind prelucrarea datelor ce au caracter personal, a Regulamentul UE 2016/679 ("GDPR") pe toata durata derulării acestuia inclusiv cu privire la persoanele desemnate de Parți.</w:t>
      </w:r>
    </w:p>
    <w:p w14:paraId="7BAB286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20.2</w:t>
      </w:r>
      <w:r w:rsidRPr="00076306">
        <w:rPr>
          <w:rFonts w:ascii="Times New Roman" w:eastAsia="Times New Roman" w:hAnsi="Times New Roman" w:cs="Times New Roman"/>
          <w:kern w:val="0"/>
          <w:lang w:eastAsia="zh-CN"/>
          <w14:ligatures w14:val="none"/>
        </w:rPr>
        <w:t xml:space="preserve"> - </w:t>
      </w:r>
      <w:r w:rsidRPr="00076306">
        <w:rPr>
          <w:rFonts w:ascii="Times New Roman" w:eastAsia="Times New Roman" w:hAnsi="Times New Roman" w:cs="Times New Roman"/>
          <w:iCs/>
          <w:kern w:val="0"/>
          <w:lang w:eastAsia="zh-CN"/>
          <w14:ligatures w14:val="none"/>
        </w:rPr>
        <w:t>Datele, informațiile și documentele menționate în paragrafele precedente vor fi prezentate numai organelor de control autorizate, la cererea acestora.</w:t>
      </w:r>
    </w:p>
    <w:p w14:paraId="703A140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20.3</w:t>
      </w:r>
      <w:r w:rsidRPr="00076306">
        <w:rPr>
          <w:rFonts w:ascii="Times New Roman" w:eastAsia="Times New Roman" w:hAnsi="Times New Roman" w:cs="Times New Roman"/>
          <w:kern w:val="0"/>
          <w:lang w:eastAsia="zh-CN"/>
          <w14:ligatures w14:val="none"/>
        </w:rPr>
        <w:t xml:space="preserve"> - </w:t>
      </w:r>
      <w:r w:rsidRPr="00076306">
        <w:rPr>
          <w:rFonts w:ascii="Times New Roman" w:eastAsia="Times New Roman" w:hAnsi="Times New Roman" w:cs="Times New Roman"/>
          <w:iCs/>
          <w:kern w:val="0"/>
          <w:lang w:eastAsia="zh-CN"/>
          <w14:ligatures w14:val="none"/>
        </w:rPr>
        <w:t xml:space="preserve">Această clauză de confidențialitate este asumată de părți pentru o perioadă de timp nelimitată. </w:t>
      </w:r>
    </w:p>
    <w:p w14:paraId="7F1ECF91"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20.4</w:t>
      </w:r>
      <w:r w:rsidRPr="00076306">
        <w:rPr>
          <w:rFonts w:ascii="Times New Roman" w:eastAsia="Times New Roman" w:hAnsi="Times New Roman" w:cs="Times New Roman"/>
          <w:kern w:val="0"/>
          <w:lang w:eastAsia="zh-CN"/>
          <w14:ligatures w14:val="none"/>
        </w:rPr>
        <w:t xml:space="preserve"> - </w:t>
      </w:r>
      <w:r w:rsidRPr="00076306">
        <w:rPr>
          <w:rFonts w:ascii="Times New Roman" w:eastAsia="Times New Roman" w:hAnsi="Times New Roman" w:cs="Times New Roman"/>
          <w:iCs/>
          <w:kern w:val="0"/>
          <w:lang w:eastAsia="zh-CN"/>
          <w14:ligatures w14:val="none"/>
        </w:rPr>
        <w:t>Părțile se obligă să depună toate diligențele necesare pentru a se asigura că personalul propriu și persoanele autorizate care cunosc informațiile confidențiale, respectiv informații referitoare la conținutul și executarea prezentului contract, vor respecta confidențialitatea acestora.</w:t>
      </w:r>
    </w:p>
    <w:p w14:paraId="5C0DE01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20.5</w:t>
      </w:r>
      <w:r w:rsidRPr="00076306">
        <w:rPr>
          <w:rFonts w:ascii="Times New Roman" w:eastAsia="Times New Roman" w:hAnsi="Times New Roman" w:cs="Times New Roman"/>
          <w:kern w:val="0"/>
          <w:lang w:eastAsia="zh-CN"/>
          <w14:ligatures w14:val="none"/>
        </w:rPr>
        <w:t xml:space="preserve"> - </w:t>
      </w:r>
      <w:r w:rsidRPr="00076306">
        <w:rPr>
          <w:rFonts w:ascii="Times New Roman" w:eastAsia="Times New Roman" w:hAnsi="Times New Roman" w:cs="Times New Roman"/>
          <w:iCs/>
          <w:kern w:val="0"/>
          <w:lang w:eastAsia="zh-CN"/>
          <w14:ligatures w14:val="none"/>
        </w:rPr>
        <w:t>O parte contractantă nu are dreptul, fără acordul scris al celeilalte părți, de a face cunoscut contractul sau orice prevedere a acestuia unei terțe părți, în afara persoanelor implicate în îndeplinirea contractului;</w:t>
      </w:r>
    </w:p>
    <w:p w14:paraId="1B5ABA4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20.6</w:t>
      </w:r>
      <w:r w:rsidRPr="00076306">
        <w:rPr>
          <w:rFonts w:ascii="Times New Roman" w:eastAsia="Times New Roman" w:hAnsi="Times New Roman" w:cs="Times New Roman"/>
          <w:kern w:val="0"/>
          <w:lang w:eastAsia="zh-CN"/>
          <w14:ligatures w14:val="none"/>
        </w:rPr>
        <w:t xml:space="preserve"> - </w:t>
      </w:r>
      <w:r w:rsidRPr="00076306">
        <w:rPr>
          <w:rFonts w:ascii="Times New Roman" w:eastAsia="Times New Roman" w:hAnsi="Times New Roman" w:cs="Times New Roman"/>
          <w:iCs/>
          <w:kern w:val="0"/>
          <w:lang w:eastAsia="zh-CN"/>
          <w14:ligatures w14:val="none"/>
        </w:rPr>
        <w:t xml:space="preserve">Dezvăluirea oricărei informații față de persoanele implicate în îndeplinirea contractului se va face confidențial și se va extinde numai asupra acelor informații necesare în vederea îndeplinirii contractului. </w:t>
      </w:r>
    </w:p>
    <w:p w14:paraId="02A9338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20.7</w:t>
      </w:r>
      <w:r w:rsidRPr="00076306">
        <w:rPr>
          <w:rFonts w:ascii="Times New Roman" w:eastAsia="Times New Roman" w:hAnsi="Times New Roman" w:cs="Times New Roman"/>
          <w:kern w:val="0"/>
          <w:lang w:eastAsia="zh-CN"/>
          <w14:ligatures w14:val="none"/>
        </w:rPr>
        <w:t xml:space="preserve"> - </w:t>
      </w:r>
      <w:r w:rsidRPr="00076306">
        <w:rPr>
          <w:rFonts w:ascii="Times New Roman" w:eastAsia="Times New Roman" w:hAnsi="Times New Roman" w:cs="Times New Roman"/>
          <w:iCs/>
          <w:kern w:val="0"/>
          <w:lang w:eastAsia="zh-CN"/>
          <w14:ligatures w14:val="none"/>
        </w:rPr>
        <w:t>O parte contractantă va fi exonerată de răspunderea pentru dezvăluirea de informații referitoare la contract dacă:</w:t>
      </w:r>
    </w:p>
    <w:p w14:paraId="302A6D9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 xml:space="preserve">- informația era cunoscută părții contractante înainte ca ea să fi fost primită de la  cealaltă parte contractantă; </w:t>
      </w:r>
    </w:p>
    <w:p w14:paraId="66BA8EB2"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 xml:space="preserve">- informația a fost dezvăluită după ce a fost obținut acordul scris al celeilalte părți contractante pentru asemenea dezvăluire; </w:t>
      </w:r>
    </w:p>
    <w:p w14:paraId="1E0141E5"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 partea contractantă a fost obligată în mod legal să dezvăluie informația.</w:t>
      </w:r>
    </w:p>
    <w:p w14:paraId="3149B201"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733E929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
          <w:iCs/>
          <w:kern w:val="0"/>
          <w:lang w:eastAsia="zh-CN"/>
          <w14:ligatures w14:val="none"/>
        </w:rPr>
      </w:pPr>
      <w:r w:rsidRPr="00076306">
        <w:rPr>
          <w:rFonts w:ascii="Times New Roman" w:eastAsia="Times New Roman" w:hAnsi="Times New Roman" w:cs="Times New Roman"/>
          <w:b/>
          <w:bCs/>
          <w:i/>
          <w:iCs/>
          <w:kern w:val="0"/>
          <w:lang w:eastAsia="zh-CN"/>
          <w14:ligatures w14:val="none"/>
        </w:rPr>
        <w:t>21. Limba care guvernează contractul</w:t>
      </w:r>
    </w:p>
    <w:p w14:paraId="428AE74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21.1 - Limba care guvernează contractul este limba română.</w:t>
      </w:r>
    </w:p>
    <w:p w14:paraId="65D8483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35575E9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22. Comunicări</w:t>
      </w:r>
    </w:p>
    <w:p w14:paraId="73D597C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22.1 - (1) Orice comunicare între părți, referitoare la îndeplinirea prezentului contract, trebuie să fie transmisă în scris.</w:t>
      </w:r>
    </w:p>
    <w:p w14:paraId="642DB3D1"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(2) Orice document scris trebuie înregistrat atât în momentul transmiterii, cât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în momentul primirii.</w:t>
      </w:r>
    </w:p>
    <w:p w14:paraId="48584E0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22.2 - Comunicările între părți se pot face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prin telefon, telegramă, telex, fax sau e-mail cu condiția confirmării în scris a primirii comunicării.</w:t>
      </w:r>
    </w:p>
    <w:p w14:paraId="7EB6ABC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40E9ACF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
          <w:iCs/>
          <w:kern w:val="0"/>
          <w:lang w:eastAsia="zh-CN"/>
          <w14:ligatures w14:val="none"/>
        </w:rPr>
      </w:pPr>
      <w:r w:rsidRPr="00076306">
        <w:rPr>
          <w:rFonts w:ascii="Times New Roman" w:eastAsia="Times New Roman" w:hAnsi="Times New Roman" w:cs="Times New Roman"/>
          <w:b/>
          <w:bCs/>
          <w:i/>
          <w:iCs/>
          <w:kern w:val="0"/>
          <w:lang w:eastAsia="zh-CN"/>
          <w14:ligatures w14:val="none"/>
        </w:rPr>
        <w:t>23. Legea aplicabilă contractului</w:t>
      </w:r>
    </w:p>
    <w:p w14:paraId="5F9D634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23.1 - Contractul va fi interpretat conform legilor din România.</w:t>
      </w:r>
    </w:p>
    <w:p w14:paraId="33F7B6E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iCs/>
          <w:kern w:val="0"/>
          <w:lang w:eastAsia="zh-CN"/>
          <w14:ligatures w14:val="none"/>
        </w:rPr>
      </w:pPr>
    </w:p>
    <w:p w14:paraId="4130704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Părțile au înțeles să încheie azi ___________________ prezentul contract în 2 (două) exemplare, câte unul pentru fiecare parte. </w:t>
      </w:r>
    </w:p>
    <w:p w14:paraId="7A50C5C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07C18ADE" w14:textId="77777777" w:rsidR="00076306" w:rsidRPr="00076306" w:rsidRDefault="00076306" w:rsidP="00076306">
      <w:pPr>
        <w:suppressAutoHyphens/>
        <w:autoSpaceDE w:val="0"/>
        <w:spacing w:after="0" w:line="240" w:lineRule="auto"/>
        <w:ind w:firstLine="720"/>
        <w:jc w:val="both"/>
        <w:rPr>
          <w:rFonts w:ascii="Times New Roman" w:eastAsia="Times New Roman" w:hAnsi="Times New Roman" w:cs="Times New Roman"/>
          <w:b/>
          <w:kern w:val="0"/>
          <w:lang w:eastAsia="zh-CN"/>
          <w14:ligatures w14:val="none"/>
        </w:rPr>
      </w:pPr>
      <w:r w:rsidRPr="00076306">
        <w:rPr>
          <w:rFonts w:ascii="Times New Roman" w:eastAsia="Times New Roman" w:hAnsi="Times New Roman" w:cs="Times New Roman"/>
          <w:b/>
          <w:kern w:val="0"/>
          <w:lang w:eastAsia="zh-CN"/>
          <w14:ligatures w14:val="none"/>
        </w:rPr>
        <w:t>ACHIZITOR</w:t>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t xml:space="preserve">                </w:t>
      </w:r>
      <w:r w:rsidRPr="00076306">
        <w:rPr>
          <w:rFonts w:ascii="Times New Roman" w:eastAsia="Times New Roman" w:hAnsi="Times New Roman" w:cs="Times New Roman"/>
          <w:b/>
          <w:kern w:val="0"/>
          <w:lang w:eastAsia="zh-CN"/>
          <w14:ligatures w14:val="none"/>
        </w:rPr>
        <w:tab/>
        <w:t xml:space="preserve">PRESTATOR                 </w:t>
      </w:r>
    </w:p>
    <w:p w14:paraId="26F91315"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kern w:val="0"/>
          <w:lang w:eastAsia="zh-CN"/>
          <w14:ligatures w14:val="none"/>
        </w:rPr>
      </w:pPr>
      <w:r w:rsidRPr="00076306">
        <w:rPr>
          <w:rFonts w:ascii="Times New Roman" w:eastAsia="Times New Roman" w:hAnsi="Times New Roman" w:cs="Times New Roman"/>
          <w:b/>
          <w:kern w:val="0"/>
          <w:lang w:eastAsia="zh-CN"/>
          <w14:ligatures w14:val="none"/>
        </w:rPr>
        <w:t xml:space="preserve">    COMUNA  DRĂGUȘENI,</w:t>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t xml:space="preserve">S.C. ______________ SRL       </w:t>
      </w:r>
    </w:p>
    <w:p w14:paraId="3C5DDB7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kern w:val="0"/>
          <w:lang w:eastAsia="zh-CN"/>
          <w14:ligatures w14:val="none"/>
        </w:rPr>
      </w:pPr>
    </w:p>
    <w:p w14:paraId="77B8CE4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kern w:val="0"/>
          <w:lang w:eastAsia="zh-CN"/>
          <w14:ligatures w14:val="none"/>
        </w:rPr>
      </w:pPr>
      <w:r w:rsidRPr="00076306">
        <w:rPr>
          <w:rFonts w:ascii="Times New Roman" w:eastAsia="Times New Roman" w:hAnsi="Times New Roman" w:cs="Times New Roman"/>
          <w:b/>
          <w:kern w:val="0"/>
          <w:lang w:eastAsia="zh-CN"/>
          <w14:ligatures w14:val="none"/>
        </w:rPr>
        <w:t xml:space="preserve">               PRIMAR,                                                                                                                                                                                    </w:t>
      </w:r>
    </w:p>
    <w:p w14:paraId="07CE4B2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
          <w:kern w:val="0"/>
          <w:lang w:eastAsia="zh-CN"/>
          <w14:ligatures w14:val="none"/>
        </w:rPr>
        <w:t xml:space="preserve">          Dumitru VINTILĂ</w:t>
      </w:r>
    </w:p>
    <w:p w14:paraId="10266E4A" w14:textId="77777777" w:rsidR="00076306" w:rsidRPr="00076306" w:rsidRDefault="00076306" w:rsidP="00076306"/>
    <w:p w14:paraId="67D3FC46" w14:textId="77777777" w:rsidR="00586CAD" w:rsidRDefault="00586CAD"/>
    <w:sectPr w:rsidR="00586CAD" w:rsidSect="00EB06E2">
      <w:footerReference w:type="default" r:id="rId7"/>
      <w:footerReference w:type="first" r:id="rId8"/>
      <w:pgSz w:w="11907" w:h="16840" w:code="9"/>
      <w:pgMar w:top="567" w:right="1134" w:bottom="142" w:left="1134" w:header="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4DFF1" w14:textId="77777777" w:rsidR="00567247" w:rsidRDefault="00567247">
      <w:pPr>
        <w:spacing w:after="0" w:line="240" w:lineRule="auto"/>
      </w:pPr>
      <w:r>
        <w:separator/>
      </w:r>
    </w:p>
  </w:endnote>
  <w:endnote w:type="continuationSeparator" w:id="0">
    <w:p w14:paraId="548E5EE5" w14:textId="77777777" w:rsidR="00567247" w:rsidRDefault="00567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Bold">
    <w:altName w:val="Trebuchet MS"/>
    <w:panose1 w:val="020B0703020202020204"/>
    <w:charset w:val="00"/>
    <w:family w:val="auto"/>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876C" w14:textId="77777777" w:rsidR="001571B4" w:rsidRDefault="001571B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F7FF" w14:textId="77777777" w:rsidR="001571B4" w:rsidRDefault="001571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761A0" w14:textId="77777777" w:rsidR="00567247" w:rsidRDefault="00567247">
      <w:pPr>
        <w:spacing w:after="0" w:line="240" w:lineRule="auto"/>
      </w:pPr>
      <w:r>
        <w:separator/>
      </w:r>
    </w:p>
  </w:footnote>
  <w:footnote w:type="continuationSeparator" w:id="0">
    <w:p w14:paraId="074A1667" w14:textId="77777777" w:rsidR="00567247" w:rsidRDefault="00567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Roman"/>
      <w:pStyle w:val="Titlu1"/>
      <w:lvlText w:val="%1."/>
      <w:lvlJc w:val="left"/>
      <w:pPr>
        <w:tabs>
          <w:tab w:val="num" w:pos="567"/>
        </w:tabs>
        <w:ind w:left="0" w:firstLine="0"/>
      </w:pPr>
      <w:rPr>
        <w:rFonts w:ascii="Trebuchet MS Bold" w:hAnsi="Trebuchet MS Bold" w:cs="Trebuchet MS Bold" w:hint="default"/>
        <w:b/>
        <w:i w:val="0"/>
        <w:caps w:val="0"/>
        <w:smallCaps w:val="0"/>
        <w:strike w:val="0"/>
        <w:dstrike w:val="0"/>
        <w:vanish w:val="0"/>
        <w:color w:val="auto"/>
        <w:spacing w:val="0"/>
        <w:w w:val="100"/>
        <w:kern w:val="0"/>
        <w:position w:val="0"/>
        <w:sz w:val="26"/>
        <w:szCs w:val="24"/>
        <w:u w:val="none"/>
        <w:vertAlign w:val="baseline"/>
      </w:rPr>
    </w:lvl>
    <w:lvl w:ilvl="1">
      <w:start w:val="1"/>
      <w:numFmt w:val="upperLetter"/>
      <w:pStyle w:val="Titlu2"/>
      <w:lvlText w:val="%2."/>
      <w:lvlJc w:val="left"/>
      <w:pPr>
        <w:tabs>
          <w:tab w:val="num" w:pos="3119"/>
        </w:tabs>
        <w:ind w:left="2552" w:firstLine="0"/>
      </w:pPr>
      <w:rPr>
        <w:rFonts w:ascii="Trebuchet MS Bold" w:hAnsi="Trebuchet MS Bold" w:cs="Trebuchet MS Bold" w:hint="default"/>
        <w:b/>
        <w:i w:val="0"/>
        <w:caps w:val="0"/>
        <w:smallCaps w:val="0"/>
        <w:strike w:val="0"/>
        <w:dstrike w:val="0"/>
        <w:vanish w:val="0"/>
        <w:color w:val="auto"/>
        <w:spacing w:val="0"/>
        <w:w w:val="100"/>
        <w:kern w:val="0"/>
        <w:position w:val="0"/>
        <w:sz w:val="22"/>
        <w:szCs w:val="24"/>
        <w:u w:val="none"/>
        <w:vertAlign w:val="baseline"/>
      </w:rPr>
    </w:lvl>
    <w:lvl w:ilvl="2">
      <w:start w:val="1"/>
      <w:numFmt w:val="decimal"/>
      <w:pStyle w:val="Titlu3"/>
      <w:lvlText w:val="%2.%3."/>
      <w:lvlJc w:val="left"/>
      <w:pPr>
        <w:tabs>
          <w:tab w:val="num" w:pos="567"/>
        </w:tabs>
        <w:ind w:left="0" w:firstLine="0"/>
      </w:pPr>
      <w:rPr>
        <w:rFonts w:ascii="Trebuchet MS Bold" w:hAnsi="Trebuchet MS Bold" w:cs="Trebuchet MS Bold" w:hint="default"/>
        <w:b/>
        <w:i w:val="0"/>
        <w:caps w:val="0"/>
        <w:smallCaps w:val="0"/>
        <w:strike w:val="0"/>
        <w:dstrike w:val="0"/>
        <w:vanish w:val="0"/>
        <w:color w:val="auto"/>
        <w:spacing w:val="0"/>
        <w:w w:val="100"/>
        <w:kern w:val="0"/>
        <w:position w:val="0"/>
        <w:sz w:val="22"/>
        <w:szCs w:val="22"/>
        <w:u w:val="none"/>
        <w:vertAlign w:val="baseline"/>
      </w:rPr>
    </w:lvl>
    <w:lvl w:ilvl="3">
      <w:start w:val="1"/>
      <w:numFmt w:val="decimal"/>
      <w:pStyle w:val="Titlu4"/>
      <w:lvlText w:val="%2.%3.%4."/>
      <w:lvlJc w:val="left"/>
      <w:pPr>
        <w:tabs>
          <w:tab w:val="num" w:pos="567"/>
        </w:tabs>
        <w:ind w:left="0" w:firstLine="0"/>
      </w:pPr>
      <w:rPr>
        <w:rFonts w:ascii="Trebuchet MS" w:hAnsi="Trebuchet MS" w:cs="Trebuchet MS" w:hint="default"/>
        <w:b w:val="0"/>
        <w:i w:val="0"/>
        <w:caps w:val="0"/>
        <w:smallCaps w:val="0"/>
        <w:strike w:val="0"/>
        <w:dstrike w:val="0"/>
        <w:vanish w:val="0"/>
        <w:color w:val="auto"/>
        <w:spacing w:val="-20"/>
        <w:w w:val="100"/>
        <w:kern w:val="0"/>
        <w:position w:val="0"/>
        <w:sz w:val="20"/>
        <w:szCs w:val="22"/>
        <w:u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vanish w:val="0"/>
        <w:color w:val="000000"/>
        <w:spacing w:val="0"/>
        <w:kern w:val="0"/>
        <w:position w:val="0"/>
        <w:sz w:val="24"/>
        <w:u w:val="none"/>
        <w:vertAlign w:val="baseline"/>
        <w:em w:val="none"/>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vanish w:val="0"/>
        <w:color w:val="auto"/>
        <w:spacing w:val="0"/>
        <w:kern w:val="0"/>
        <w:position w:val="0"/>
        <w:sz w:val="24"/>
        <w:u w:val="none"/>
        <w:vertAlign w:val="baseline"/>
        <w:em w:val="none"/>
      </w:r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pStyle w:val="Listcumarcatori"/>
      <w:lvlText w:val=""/>
      <w:lvlJc w:val="left"/>
      <w:pPr>
        <w:tabs>
          <w:tab w:val="num" w:pos="360"/>
        </w:tabs>
        <w:ind w:left="360" w:hanging="360"/>
      </w:pPr>
      <w:rPr>
        <w:rFonts w:ascii="Symbol" w:hAnsi="Symbol" w:cs="Symbol" w:hint="default"/>
      </w:rPr>
    </w:lvl>
  </w:abstractNum>
  <w:abstractNum w:abstractNumId="2" w15:restartNumberingAfterBreak="0">
    <w:nsid w:val="00000003"/>
    <w:multiLevelType w:val="singleLevel"/>
    <w:tmpl w:val="00000003"/>
    <w:name w:val="WW8Num7"/>
    <w:lvl w:ilvl="0">
      <w:start w:val="2"/>
      <w:numFmt w:val="bullet"/>
      <w:lvlText w:val="-"/>
      <w:lvlJc w:val="left"/>
      <w:pPr>
        <w:tabs>
          <w:tab w:val="num" w:pos="0"/>
        </w:tabs>
        <w:ind w:left="720" w:hanging="360"/>
      </w:pPr>
      <w:rPr>
        <w:rFonts w:ascii="Times New Roman" w:hAnsi="Times New Roman" w:cs="Times New Roman" w:hint="default"/>
        <w:lang w:eastAsia="ro-RO"/>
      </w:rPr>
    </w:lvl>
  </w:abstractNum>
  <w:abstractNum w:abstractNumId="3" w15:restartNumberingAfterBreak="0">
    <w:nsid w:val="00000004"/>
    <w:multiLevelType w:val="singleLevel"/>
    <w:tmpl w:val="00000004"/>
    <w:name w:val="WW8Num10"/>
    <w:lvl w:ilvl="0">
      <w:start w:val="1"/>
      <w:numFmt w:val="bullet"/>
      <w:lvlText w:val=""/>
      <w:lvlJc w:val="left"/>
      <w:pPr>
        <w:tabs>
          <w:tab w:val="num" w:pos="0"/>
        </w:tabs>
        <w:ind w:left="720" w:hanging="360"/>
      </w:pPr>
      <w:rPr>
        <w:rFonts w:ascii="Wingdings" w:hAnsi="Wingdings" w:cs="Wingdings" w:hint="default"/>
        <w:lang w:val="ro-RO"/>
      </w:rPr>
    </w:lvl>
  </w:abstractNum>
  <w:abstractNum w:abstractNumId="4" w15:restartNumberingAfterBreak="0">
    <w:nsid w:val="03F613F6"/>
    <w:multiLevelType w:val="hybridMultilevel"/>
    <w:tmpl w:val="898EA93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15:restartNumberingAfterBreak="0">
    <w:nsid w:val="08AC5DAF"/>
    <w:multiLevelType w:val="hybridMultilevel"/>
    <w:tmpl w:val="94C25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3C5ADB"/>
    <w:multiLevelType w:val="multilevel"/>
    <w:tmpl w:val="0409001D"/>
    <w:numStyleLink w:val="Style3"/>
  </w:abstractNum>
  <w:abstractNum w:abstractNumId="7" w15:restartNumberingAfterBreak="0">
    <w:nsid w:val="1021643D"/>
    <w:multiLevelType w:val="hybridMultilevel"/>
    <w:tmpl w:val="A85086A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2020152"/>
    <w:multiLevelType w:val="hybridMultilevel"/>
    <w:tmpl w:val="8604D6AC"/>
    <w:lvl w:ilvl="0" w:tplc="FFFFFFFF">
      <w:start w:val="1"/>
      <w:numFmt w:val="bullet"/>
      <w:pStyle w:val="Textsimplu"/>
      <w:lvlText w:val=""/>
      <w:lvlJc w:val="left"/>
      <w:pPr>
        <w:tabs>
          <w:tab w:val="num" w:pos="851"/>
        </w:tabs>
        <w:ind w:left="851" w:hanging="851"/>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943FD5"/>
    <w:multiLevelType w:val="hybridMultilevel"/>
    <w:tmpl w:val="867851A8"/>
    <w:lvl w:ilvl="0" w:tplc="CF6AB74E">
      <w:start w:val="1"/>
      <w:numFmt w:val="decimal"/>
      <w:lvlText w:val="%1."/>
      <w:lvlJc w:val="left"/>
      <w:pPr>
        <w:ind w:left="720" w:hanging="360"/>
      </w:pPr>
      <w:rPr>
        <w:rFonts w:hint="default"/>
      </w:rPr>
    </w:lvl>
    <w:lvl w:ilvl="1" w:tplc="A0CC58C2" w:tentative="1">
      <w:start w:val="1"/>
      <w:numFmt w:val="lowerLetter"/>
      <w:lvlText w:val="%2."/>
      <w:lvlJc w:val="left"/>
      <w:pPr>
        <w:ind w:left="1440" w:hanging="360"/>
      </w:pPr>
    </w:lvl>
    <w:lvl w:ilvl="2" w:tplc="67A0E1DE" w:tentative="1">
      <w:start w:val="1"/>
      <w:numFmt w:val="lowerRoman"/>
      <w:lvlText w:val="%3."/>
      <w:lvlJc w:val="right"/>
      <w:pPr>
        <w:ind w:left="2160" w:hanging="180"/>
      </w:pPr>
    </w:lvl>
    <w:lvl w:ilvl="3" w:tplc="AAC01A00" w:tentative="1">
      <w:start w:val="1"/>
      <w:numFmt w:val="decimal"/>
      <w:lvlText w:val="%4."/>
      <w:lvlJc w:val="left"/>
      <w:pPr>
        <w:ind w:left="2880" w:hanging="360"/>
      </w:pPr>
    </w:lvl>
    <w:lvl w:ilvl="4" w:tplc="D92054F0" w:tentative="1">
      <w:start w:val="1"/>
      <w:numFmt w:val="lowerLetter"/>
      <w:lvlText w:val="%5."/>
      <w:lvlJc w:val="left"/>
      <w:pPr>
        <w:ind w:left="3600" w:hanging="360"/>
      </w:pPr>
    </w:lvl>
    <w:lvl w:ilvl="5" w:tplc="00285224" w:tentative="1">
      <w:start w:val="1"/>
      <w:numFmt w:val="lowerRoman"/>
      <w:lvlText w:val="%6."/>
      <w:lvlJc w:val="right"/>
      <w:pPr>
        <w:ind w:left="4320" w:hanging="180"/>
      </w:pPr>
    </w:lvl>
    <w:lvl w:ilvl="6" w:tplc="8D8EEFDA" w:tentative="1">
      <w:start w:val="1"/>
      <w:numFmt w:val="decimal"/>
      <w:lvlText w:val="%7."/>
      <w:lvlJc w:val="left"/>
      <w:pPr>
        <w:ind w:left="5040" w:hanging="360"/>
      </w:pPr>
    </w:lvl>
    <w:lvl w:ilvl="7" w:tplc="35AA2816" w:tentative="1">
      <w:start w:val="1"/>
      <w:numFmt w:val="lowerLetter"/>
      <w:lvlText w:val="%8."/>
      <w:lvlJc w:val="left"/>
      <w:pPr>
        <w:ind w:left="5760" w:hanging="360"/>
      </w:pPr>
    </w:lvl>
    <w:lvl w:ilvl="8" w:tplc="4C665952" w:tentative="1">
      <w:start w:val="1"/>
      <w:numFmt w:val="lowerRoman"/>
      <w:lvlText w:val="%9."/>
      <w:lvlJc w:val="right"/>
      <w:pPr>
        <w:ind w:left="6480" w:hanging="180"/>
      </w:pPr>
    </w:lvl>
  </w:abstractNum>
  <w:abstractNum w:abstractNumId="11" w15:restartNumberingAfterBreak="0">
    <w:nsid w:val="429F0472"/>
    <w:multiLevelType w:val="hybridMultilevel"/>
    <w:tmpl w:val="BACCDBA6"/>
    <w:lvl w:ilvl="0" w:tplc="04090009">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B6D5560"/>
    <w:multiLevelType w:val="hybridMultilevel"/>
    <w:tmpl w:val="EECEF152"/>
    <w:lvl w:ilvl="0" w:tplc="69F43AFA">
      <w:start w:val="1"/>
      <w:numFmt w:val="decimal"/>
      <w:lvlText w:val="%1."/>
      <w:lvlJc w:val="left"/>
      <w:pPr>
        <w:ind w:left="644" w:hanging="360"/>
      </w:pPr>
      <w:rPr>
        <w:b/>
      </w:rPr>
    </w:lvl>
    <w:lvl w:ilvl="1" w:tplc="15BAC69A">
      <w:start w:val="1"/>
      <w:numFmt w:val="lowerLetter"/>
      <w:lvlText w:val="%2)"/>
      <w:lvlJc w:val="left"/>
      <w:pPr>
        <w:ind w:left="1364" w:hanging="360"/>
      </w:pPr>
      <w:rPr>
        <w:b/>
      </w:r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3" w15:restartNumberingAfterBreak="0">
    <w:nsid w:val="5A2C21F8"/>
    <w:multiLevelType w:val="hybridMultilevel"/>
    <w:tmpl w:val="0F126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986027"/>
    <w:multiLevelType w:val="hybridMultilevel"/>
    <w:tmpl w:val="D1B25A12"/>
    <w:lvl w:ilvl="0" w:tplc="04090017">
      <w:start w:val="1"/>
      <w:numFmt w:val="lowerLetter"/>
      <w:lvlText w:val="%1)"/>
      <w:lvlJc w:val="left"/>
      <w:pPr>
        <w:ind w:left="870" w:hanging="360"/>
      </w:pPr>
    </w:lvl>
    <w:lvl w:ilvl="1" w:tplc="E5349CA8">
      <w:start w:val="1"/>
      <w:numFmt w:val="lowerLetter"/>
      <w:lvlText w:val="%2)"/>
      <w:lvlJc w:val="left"/>
      <w:pPr>
        <w:ind w:left="1590" w:hanging="360"/>
      </w:pPr>
      <w:rPr>
        <w:b/>
      </w:r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abstractNum w:abstractNumId="15" w15:restartNumberingAfterBreak="0">
    <w:nsid w:val="6D56412C"/>
    <w:multiLevelType w:val="hybridMultilevel"/>
    <w:tmpl w:val="FCE2F712"/>
    <w:lvl w:ilvl="0" w:tplc="20942A1C">
      <w:start w:val="3"/>
      <w:numFmt w:val="bullet"/>
      <w:lvlText w:val="-"/>
      <w:lvlJc w:val="left"/>
      <w:pPr>
        <w:ind w:left="180" w:hanging="360"/>
      </w:pPr>
      <w:rPr>
        <w:rFonts w:ascii="Cambria" w:eastAsia="Calibri" w:hAnsi="Cambria"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16cid:durableId="743140771">
    <w:abstractNumId w:val="0"/>
  </w:num>
  <w:num w:numId="2" w16cid:durableId="1153180634">
    <w:abstractNumId w:val="1"/>
  </w:num>
  <w:num w:numId="3" w16cid:durableId="374432452">
    <w:abstractNumId w:val="2"/>
  </w:num>
  <w:num w:numId="4" w16cid:durableId="1559902450">
    <w:abstractNumId w:val="3"/>
  </w:num>
  <w:num w:numId="5" w16cid:durableId="888758997">
    <w:abstractNumId w:val="10"/>
  </w:num>
  <w:num w:numId="6" w16cid:durableId="6605433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48021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1101906">
    <w:abstractNumId w:val="15"/>
  </w:num>
  <w:num w:numId="9" w16cid:durableId="7021678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1808792">
    <w:abstractNumId w:val="7"/>
  </w:num>
  <w:num w:numId="11" w16cid:durableId="142934310">
    <w:abstractNumId w:val="11"/>
  </w:num>
  <w:num w:numId="12" w16cid:durableId="752505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3049107">
    <w:abstractNumId w:val="8"/>
  </w:num>
  <w:num w:numId="14" w16cid:durableId="1483622229">
    <w:abstractNumId w:val="13"/>
  </w:num>
  <w:num w:numId="15" w16cid:durableId="1257833655">
    <w:abstractNumId w:val="9"/>
  </w:num>
  <w:num w:numId="16" w16cid:durableId="1019114327">
    <w:abstractNumId w:val="12"/>
  </w:num>
  <w:num w:numId="17" w16cid:durableId="667178777">
    <w:abstractNumId w:val="14"/>
  </w:num>
  <w:num w:numId="18" w16cid:durableId="1528133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06"/>
    <w:rsid w:val="00076306"/>
    <w:rsid w:val="00082948"/>
    <w:rsid w:val="001512A8"/>
    <w:rsid w:val="001571B4"/>
    <w:rsid w:val="001E59E9"/>
    <w:rsid w:val="001F79A1"/>
    <w:rsid w:val="00242478"/>
    <w:rsid w:val="002A13EA"/>
    <w:rsid w:val="00351123"/>
    <w:rsid w:val="00380CCC"/>
    <w:rsid w:val="00460135"/>
    <w:rsid w:val="00472817"/>
    <w:rsid w:val="00546FBE"/>
    <w:rsid w:val="00567247"/>
    <w:rsid w:val="00584AC6"/>
    <w:rsid w:val="00586CAD"/>
    <w:rsid w:val="00716D4F"/>
    <w:rsid w:val="007720ED"/>
    <w:rsid w:val="00801285"/>
    <w:rsid w:val="008F5369"/>
    <w:rsid w:val="00951A80"/>
    <w:rsid w:val="00A660A9"/>
    <w:rsid w:val="00A84D6A"/>
    <w:rsid w:val="00AB1972"/>
    <w:rsid w:val="00AD4CEA"/>
    <w:rsid w:val="00B12C24"/>
    <w:rsid w:val="00B46CF1"/>
    <w:rsid w:val="00B6471A"/>
    <w:rsid w:val="00C40E2E"/>
    <w:rsid w:val="00C73C3D"/>
    <w:rsid w:val="00CD270B"/>
    <w:rsid w:val="00D915DF"/>
    <w:rsid w:val="00EB06E2"/>
    <w:rsid w:val="00F81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3F21D"/>
  <w15:chartTrackingRefBased/>
  <w15:docId w15:val="{6F9C1F7D-CAA5-47F0-AB66-B4A87911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076306"/>
    <w:pPr>
      <w:keepNext/>
      <w:numPr>
        <w:numId w:val="1"/>
      </w:numPr>
      <w:suppressAutoHyphens/>
      <w:spacing w:before="360" w:after="120" w:line="280" w:lineRule="exact"/>
      <w:ind w:right="1134"/>
      <w:contextualSpacing/>
      <w:jc w:val="both"/>
      <w:outlineLvl w:val="0"/>
    </w:pPr>
    <w:rPr>
      <w:rFonts w:ascii="Trebuchet MS" w:eastAsia="Cambria" w:hAnsi="Trebuchet MS" w:cs="Arial"/>
      <w:b/>
      <w:bCs/>
      <w:caps/>
      <w:sz w:val="26"/>
      <w:szCs w:val="28"/>
      <w:lang w:val="en-US" w:eastAsia="zh-CN" w:bidi="ne-NP"/>
    </w:rPr>
  </w:style>
  <w:style w:type="paragraph" w:styleId="Titlu2">
    <w:name w:val="heading 2"/>
    <w:basedOn w:val="Normal"/>
    <w:next w:val="Normal"/>
    <w:link w:val="Titlu2Caracter"/>
    <w:uiPriority w:val="9"/>
    <w:qFormat/>
    <w:rsid w:val="00076306"/>
    <w:pPr>
      <w:keepNext/>
      <w:numPr>
        <w:ilvl w:val="1"/>
        <w:numId w:val="1"/>
      </w:numPr>
      <w:suppressAutoHyphens/>
      <w:spacing w:before="240" w:after="120" w:line="280" w:lineRule="exact"/>
      <w:ind w:left="0" w:right="1134"/>
      <w:contextualSpacing/>
      <w:jc w:val="both"/>
      <w:outlineLvl w:val="1"/>
    </w:pPr>
    <w:rPr>
      <w:rFonts w:ascii="Trebuchet MS" w:eastAsia="Cambria" w:hAnsi="Trebuchet MS" w:cs="Arial"/>
      <w:b/>
      <w:bCs/>
      <w:iCs/>
      <w:caps/>
      <w:kern w:val="0"/>
      <w:sz w:val="20"/>
      <w:lang w:val="en-US" w:eastAsia="zh-CN" w:bidi="ne-NP"/>
    </w:rPr>
  </w:style>
  <w:style w:type="paragraph" w:styleId="Titlu3">
    <w:name w:val="heading 3"/>
    <w:basedOn w:val="Normal"/>
    <w:next w:val="Normal"/>
    <w:link w:val="Titlu3Caracter"/>
    <w:uiPriority w:val="9"/>
    <w:qFormat/>
    <w:rsid w:val="00076306"/>
    <w:pPr>
      <w:keepNext/>
      <w:numPr>
        <w:ilvl w:val="2"/>
        <w:numId w:val="1"/>
      </w:numPr>
      <w:suppressAutoHyphens/>
      <w:spacing w:before="240" w:after="120" w:line="280" w:lineRule="exact"/>
      <w:ind w:right="1134"/>
      <w:contextualSpacing/>
      <w:jc w:val="both"/>
      <w:outlineLvl w:val="2"/>
    </w:pPr>
    <w:rPr>
      <w:rFonts w:ascii="Trebuchet MS" w:eastAsia="Cambria" w:hAnsi="Trebuchet MS" w:cs="Arial"/>
      <w:b/>
      <w:bCs/>
      <w:kern w:val="0"/>
      <w:sz w:val="20"/>
      <w:lang w:val="en-US" w:eastAsia="zh-CN" w:bidi="ne-NP"/>
    </w:rPr>
  </w:style>
  <w:style w:type="paragraph" w:styleId="Titlu4">
    <w:name w:val="heading 4"/>
    <w:basedOn w:val="Normal"/>
    <w:next w:val="Normal"/>
    <w:link w:val="Titlu4Caracter"/>
    <w:uiPriority w:val="9"/>
    <w:qFormat/>
    <w:rsid w:val="00076306"/>
    <w:pPr>
      <w:keepNext/>
      <w:numPr>
        <w:ilvl w:val="3"/>
        <w:numId w:val="1"/>
      </w:numPr>
      <w:suppressAutoHyphens/>
      <w:spacing w:before="240" w:after="120" w:line="280" w:lineRule="exact"/>
      <w:ind w:right="1134"/>
      <w:contextualSpacing/>
      <w:jc w:val="both"/>
      <w:outlineLvl w:val="3"/>
    </w:pPr>
    <w:rPr>
      <w:rFonts w:ascii="Trebuchet MS" w:eastAsia="Cambria" w:hAnsi="Trebuchet MS" w:cs="Times New Roman"/>
      <w:b/>
      <w:bCs/>
      <w:kern w:val="0"/>
      <w:sz w:val="20"/>
      <w:lang w:val="en-US" w:eastAsia="zh-CN" w:bidi="ne-NP"/>
    </w:rPr>
  </w:style>
  <w:style w:type="paragraph" w:styleId="Titlu5">
    <w:name w:val="heading 5"/>
    <w:basedOn w:val="Normal"/>
    <w:next w:val="Normal"/>
    <w:link w:val="Titlu5Caracter"/>
    <w:uiPriority w:val="9"/>
    <w:qFormat/>
    <w:rsid w:val="00076306"/>
    <w:pPr>
      <w:keepNext/>
      <w:numPr>
        <w:ilvl w:val="4"/>
        <w:numId w:val="1"/>
      </w:numPr>
      <w:suppressAutoHyphens/>
      <w:autoSpaceDE w:val="0"/>
      <w:spacing w:before="120" w:after="0" w:line="320" w:lineRule="exact"/>
      <w:jc w:val="both"/>
      <w:outlineLvl w:val="4"/>
    </w:pPr>
    <w:rPr>
      <w:rFonts w:ascii="Trebuchet MS" w:eastAsia="Cambria" w:hAnsi="Trebuchet MS" w:cs="Calibri"/>
      <w:kern w:val="0"/>
      <w:sz w:val="20"/>
      <w:szCs w:val="20"/>
      <w:lang w:eastAsia="zh-CN"/>
    </w:rPr>
  </w:style>
  <w:style w:type="paragraph" w:styleId="Titlu6">
    <w:name w:val="heading 6"/>
    <w:basedOn w:val="Normal"/>
    <w:next w:val="Normal"/>
    <w:link w:val="Titlu6Caracter"/>
    <w:qFormat/>
    <w:rsid w:val="00076306"/>
    <w:pPr>
      <w:numPr>
        <w:ilvl w:val="5"/>
        <w:numId w:val="1"/>
      </w:numPr>
      <w:suppressAutoHyphens/>
      <w:spacing w:before="120" w:after="0" w:line="280" w:lineRule="exact"/>
      <w:ind w:right="-28"/>
      <w:jc w:val="both"/>
      <w:outlineLvl w:val="5"/>
    </w:pPr>
    <w:rPr>
      <w:rFonts w:ascii="Trebuchet MS" w:eastAsia="Cambria" w:hAnsi="Trebuchet MS" w:cs="Times New Roman"/>
      <w:bCs/>
      <w:kern w:val="0"/>
      <w:sz w:val="20"/>
      <w:szCs w:val="20"/>
      <w:lang w:eastAsia="zh-CN"/>
    </w:rPr>
  </w:style>
  <w:style w:type="paragraph" w:styleId="Titlu7">
    <w:name w:val="heading 7"/>
    <w:basedOn w:val="Normal"/>
    <w:next w:val="Normal"/>
    <w:link w:val="Titlu7Caracter"/>
    <w:uiPriority w:val="9"/>
    <w:qFormat/>
    <w:rsid w:val="00076306"/>
    <w:pPr>
      <w:numPr>
        <w:ilvl w:val="6"/>
        <w:numId w:val="1"/>
      </w:numPr>
      <w:suppressAutoHyphens/>
      <w:autoSpaceDE w:val="0"/>
      <w:spacing w:before="120" w:after="0" w:line="280" w:lineRule="exact"/>
      <w:contextualSpacing/>
      <w:jc w:val="both"/>
      <w:outlineLvl w:val="6"/>
    </w:pPr>
    <w:rPr>
      <w:rFonts w:ascii="Trebuchet MS" w:eastAsia="Cambria" w:hAnsi="Trebuchet MS" w:cs="Calibri"/>
      <w:kern w:val="0"/>
      <w:sz w:val="20"/>
      <w:szCs w:val="20"/>
      <w:lang w:eastAsia="zh-CN"/>
    </w:rPr>
  </w:style>
  <w:style w:type="paragraph" w:styleId="Titlu8">
    <w:name w:val="heading 8"/>
    <w:basedOn w:val="Normal"/>
    <w:next w:val="Normal"/>
    <w:link w:val="Titlu8Caracter"/>
    <w:uiPriority w:val="9"/>
    <w:semiHidden/>
    <w:unhideWhenUsed/>
    <w:qFormat/>
    <w:rsid w:val="00076306"/>
    <w:pPr>
      <w:keepNext/>
      <w:keepLines/>
      <w:spacing w:before="40" w:after="0"/>
      <w:outlineLvl w:val="7"/>
    </w:pPr>
    <w:rPr>
      <w:rFonts w:ascii="Calibri" w:eastAsia="Times New Roman" w:hAnsi="Calibri" w:cs="Arial"/>
      <w:i/>
      <w:iCs/>
      <w:sz w:val="24"/>
      <w:szCs w:val="24"/>
      <w:lang w:val="en-US"/>
    </w:rPr>
  </w:style>
  <w:style w:type="paragraph" w:styleId="Titlu9">
    <w:name w:val="heading 9"/>
    <w:basedOn w:val="Normal"/>
    <w:next w:val="Normal"/>
    <w:link w:val="Titlu9Caracter"/>
    <w:uiPriority w:val="9"/>
    <w:semiHidden/>
    <w:unhideWhenUsed/>
    <w:qFormat/>
    <w:rsid w:val="00076306"/>
    <w:pPr>
      <w:keepNext/>
      <w:keepLines/>
      <w:spacing w:before="40" w:after="0"/>
      <w:outlineLvl w:val="8"/>
    </w:pPr>
    <w:rPr>
      <w:rFonts w:ascii="Cambria" w:eastAsia="Times New Roman" w:hAnsi="Cambria"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76306"/>
    <w:rPr>
      <w:rFonts w:ascii="Trebuchet MS" w:eastAsia="Cambria" w:hAnsi="Trebuchet MS" w:cs="Arial"/>
      <w:b/>
      <w:bCs/>
      <w:caps/>
      <w:sz w:val="26"/>
      <w:szCs w:val="28"/>
      <w:lang w:eastAsia="zh-CN" w:bidi="ne-NP"/>
    </w:rPr>
  </w:style>
  <w:style w:type="character" w:customStyle="1" w:styleId="Titlu2Caracter">
    <w:name w:val="Titlu 2 Caracter"/>
    <w:basedOn w:val="Fontdeparagrafimplicit"/>
    <w:link w:val="Titlu2"/>
    <w:uiPriority w:val="9"/>
    <w:rsid w:val="00076306"/>
    <w:rPr>
      <w:rFonts w:ascii="Trebuchet MS" w:eastAsia="Cambria" w:hAnsi="Trebuchet MS" w:cs="Arial"/>
      <w:b/>
      <w:bCs/>
      <w:iCs/>
      <w:caps/>
      <w:kern w:val="0"/>
      <w:sz w:val="20"/>
      <w:lang w:eastAsia="zh-CN" w:bidi="ne-NP"/>
    </w:rPr>
  </w:style>
  <w:style w:type="character" w:customStyle="1" w:styleId="Titlu3Caracter">
    <w:name w:val="Titlu 3 Caracter"/>
    <w:basedOn w:val="Fontdeparagrafimplicit"/>
    <w:link w:val="Titlu3"/>
    <w:uiPriority w:val="9"/>
    <w:rsid w:val="00076306"/>
    <w:rPr>
      <w:rFonts w:ascii="Trebuchet MS" w:eastAsia="Cambria" w:hAnsi="Trebuchet MS" w:cs="Arial"/>
      <w:b/>
      <w:bCs/>
      <w:kern w:val="0"/>
      <w:sz w:val="20"/>
      <w:lang w:eastAsia="zh-CN" w:bidi="ne-NP"/>
    </w:rPr>
  </w:style>
  <w:style w:type="character" w:customStyle="1" w:styleId="Titlu4Caracter">
    <w:name w:val="Titlu 4 Caracter"/>
    <w:basedOn w:val="Fontdeparagrafimplicit"/>
    <w:link w:val="Titlu4"/>
    <w:uiPriority w:val="9"/>
    <w:rsid w:val="00076306"/>
    <w:rPr>
      <w:rFonts w:ascii="Trebuchet MS" w:eastAsia="Cambria" w:hAnsi="Trebuchet MS" w:cs="Times New Roman"/>
      <w:b/>
      <w:bCs/>
      <w:kern w:val="0"/>
      <w:sz w:val="20"/>
      <w:lang w:eastAsia="zh-CN" w:bidi="ne-NP"/>
    </w:rPr>
  </w:style>
  <w:style w:type="character" w:customStyle="1" w:styleId="Titlu5Caracter">
    <w:name w:val="Titlu 5 Caracter"/>
    <w:basedOn w:val="Fontdeparagrafimplicit"/>
    <w:link w:val="Titlu5"/>
    <w:uiPriority w:val="9"/>
    <w:rsid w:val="00076306"/>
    <w:rPr>
      <w:rFonts w:ascii="Trebuchet MS" w:eastAsia="Cambria" w:hAnsi="Trebuchet MS" w:cs="Calibri"/>
      <w:kern w:val="0"/>
      <w:sz w:val="20"/>
      <w:szCs w:val="20"/>
      <w:lang w:val="ro-RO" w:eastAsia="zh-CN"/>
    </w:rPr>
  </w:style>
  <w:style w:type="character" w:customStyle="1" w:styleId="Titlu6Caracter">
    <w:name w:val="Titlu 6 Caracter"/>
    <w:basedOn w:val="Fontdeparagrafimplicit"/>
    <w:link w:val="Titlu6"/>
    <w:rsid w:val="00076306"/>
    <w:rPr>
      <w:rFonts w:ascii="Trebuchet MS" w:eastAsia="Cambria" w:hAnsi="Trebuchet MS" w:cs="Times New Roman"/>
      <w:bCs/>
      <w:kern w:val="0"/>
      <w:sz w:val="20"/>
      <w:szCs w:val="20"/>
      <w:lang w:val="ro-RO" w:eastAsia="zh-CN"/>
    </w:rPr>
  </w:style>
  <w:style w:type="character" w:customStyle="1" w:styleId="Titlu7Caracter">
    <w:name w:val="Titlu 7 Caracter"/>
    <w:basedOn w:val="Fontdeparagrafimplicit"/>
    <w:link w:val="Titlu7"/>
    <w:uiPriority w:val="9"/>
    <w:rsid w:val="00076306"/>
    <w:rPr>
      <w:rFonts w:ascii="Trebuchet MS" w:eastAsia="Cambria" w:hAnsi="Trebuchet MS" w:cs="Calibri"/>
      <w:kern w:val="0"/>
      <w:sz w:val="20"/>
      <w:szCs w:val="20"/>
      <w:lang w:val="ro-RO" w:eastAsia="zh-CN"/>
    </w:rPr>
  </w:style>
  <w:style w:type="character" w:customStyle="1" w:styleId="Titlu8Caracter">
    <w:name w:val="Titlu 8 Caracter"/>
    <w:basedOn w:val="Fontdeparagrafimplicit"/>
    <w:link w:val="Titlu8"/>
    <w:uiPriority w:val="9"/>
    <w:semiHidden/>
    <w:rsid w:val="00076306"/>
    <w:rPr>
      <w:rFonts w:ascii="Calibri" w:eastAsia="Times New Roman" w:hAnsi="Calibri" w:cs="Arial"/>
      <w:i/>
      <w:iCs/>
      <w:sz w:val="24"/>
      <w:szCs w:val="24"/>
    </w:rPr>
  </w:style>
  <w:style w:type="character" w:customStyle="1" w:styleId="Titlu9Caracter">
    <w:name w:val="Titlu 9 Caracter"/>
    <w:basedOn w:val="Fontdeparagrafimplicit"/>
    <w:link w:val="Titlu9"/>
    <w:uiPriority w:val="9"/>
    <w:semiHidden/>
    <w:rsid w:val="00076306"/>
    <w:rPr>
      <w:rFonts w:ascii="Cambria" w:eastAsia="Times New Roman" w:hAnsi="Cambria" w:cs="Times New Roman"/>
    </w:rPr>
  </w:style>
  <w:style w:type="paragraph" w:customStyle="1" w:styleId="Titlu81">
    <w:name w:val="Titlu 81"/>
    <w:basedOn w:val="Normal"/>
    <w:next w:val="Normal"/>
    <w:uiPriority w:val="9"/>
    <w:semiHidden/>
    <w:unhideWhenUsed/>
    <w:qFormat/>
    <w:rsid w:val="00076306"/>
    <w:pPr>
      <w:tabs>
        <w:tab w:val="num" w:pos="5760"/>
      </w:tabs>
      <w:spacing w:before="240" w:after="60" w:line="240" w:lineRule="auto"/>
      <w:ind w:left="5760" w:hanging="720"/>
      <w:outlineLvl w:val="7"/>
    </w:pPr>
    <w:rPr>
      <w:rFonts w:eastAsia="Times New Roman"/>
      <w:i/>
      <w:iCs/>
      <w:kern w:val="0"/>
      <w:sz w:val="24"/>
      <w:szCs w:val="24"/>
      <w:lang w:val="en-US"/>
    </w:rPr>
  </w:style>
  <w:style w:type="paragraph" w:customStyle="1" w:styleId="Titlu91">
    <w:name w:val="Titlu 91"/>
    <w:basedOn w:val="Normal"/>
    <w:next w:val="Normal"/>
    <w:uiPriority w:val="9"/>
    <w:semiHidden/>
    <w:unhideWhenUsed/>
    <w:qFormat/>
    <w:rsid w:val="00076306"/>
    <w:pPr>
      <w:tabs>
        <w:tab w:val="num" w:pos="6480"/>
      </w:tabs>
      <w:spacing w:before="240" w:after="60" w:line="240" w:lineRule="auto"/>
      <w:ind w:left="6480" w:hanging="720"/>
      <w:outlineLvl w:val="8"/>
    </w:pPr>
    <w:rPr>
      <w:rFonts w:ascii="Cambria" w:eastAsia="Times New Roman" w:hAnsi="Cambria" w:cs="Times New Roman"/>
      <w:kern w:val="0"/>
      <w:lang w:val="en-US"/>
    </w:rPr>
  </w:style>
  <w:style w:type="numbering" w:customStyle="1" w:styleId="FrListare1">
    <w:name w:val="Fără Listare1"/>
    <w:next w:val="FrListare"/>
    <w:uiPriority w:val="99"/>
    <w:semiHidden/>
    <w:unhideWhenUsed/>
    <w:rsid w:val="00076306"/>
  </w:style>
  <w:style w:type="character" w:customStyle="1" w:styleId="WW8Num1z0">
    <w:name w:val="WW8Num1z0"/>
    <w:rsid w:val="00076306"/>
    <w:rPr>
      <w:rFonts w:ascii="Symbol" w:hAnsi="Symbol" w:cs="Symbol" w:hint="default"/>
    </w:rPr>
  </w:style>
  <w:style w:type="character" w:customStyle="1" w:styleId="WW8Num2z0">
    <w:name w:val="WW8Num2z0"/>
    <w:rsid w:val="00076306"/>
    <w:rPr>
      <w:rFonts w:ascii="Wingdings" w:hAnsi="Wingdings" w:cs="Wingdings" w:hint="default"/>
    </w:rPr>
  </w:style>
  <w:style w:type="character" w:customStyle="1" w:styleId="WW8Num2z1">
    <w:name w:val="WW8Num2z1"/>
    <w:rsid w:val="00076306"/>
    <w:rPr>
      <w:rFonts w:ascii="Courier New" w:hAnsi="Courier New" w:cs="Courier New" w:hint="default"/>
    </w:rPr>
  </w:style>
  <w:style w:type="character" w:customStyle="1" w:styleId="WW8Num2z3">
    <w:name w:val="WW8Num2z3"/>
    <w:rsid w:val="00076306"/>
    <w:rPr>
      <w:rFonts w:ascii="Symbol" w:hAnsi="Symbol" w:cs="Symbol" w:hint="default"/>
    </w:rPr>
  </w:style>
  <w:style w:type="character" w:customStyle="1" w:styleId="WW8Num3z0">
    <w:name w:val="WW8Num3z0"/>
    <w:rsid w:val="00076306"/>
    <w:rPr>
      <w:rFonts w:hint="default"/>
    </w:rPr>
  </w:style>
  <w:style w:type="character" w:customStyle="1" w:styleId="WW8Num3z1">
    <w:name w:val="WW8Num3z1"/>
    <w:rsid w:val="00076306"/>
  </w:style>
  <w:style w:type="character" w:customStyle="1" w:styleId="WW8Num3z2">
    <w:name w:val="WW8Num3z2"/>
    <w:rsid w:val="00076306"/>
  </w:style>
  <w:style w:type="character" w:customStyle="1" w:styleId="WW8Num3z3">
    <w:name w:val="WW8Num3z3"/>
    <w:rsid w:val="00076306"/>
  </w:style>
  <w:style w:type="character" w:customStyle="1" w:styleId="WW8Num3z4">
    <w:name w:val="WW8Num3z4"/>
    <w:rsid w:val="00076306"/>
  </w:style>
  <w:style w:type="character" w:customStyle="1" w:styleId="WW8Num3z5">
    <w:name w:val="WW8Num3z5"/>
    <w:rsid w:val="00076306"/>
  </w:style>
  <w:style w:type="character" w:customStyle="1" w:styleId="WW8Num3z6">
    <w:name w:val="WW8Num3z6"/>
    <w:rsid w:val="00076306"/>
  </w:style>
  <w:style w:type="character" w:customStyle="1" w:styleId="WW8Num3z7">
    <w:name w:val="WW8Num3z7"/>
    <w:rsid w:val="00076306"/>
  </w:style>
  <w:style w:type="character" w:customStyle="1" w:styleId="WW8Num3z8">
    <w:name w:val="WW8Num3z8"/>
    <w:rsid w:val="00076306"/>
  </w:style>
  <w:style w:type="character" w:customStyle="1" w:styleId="WW8Num4z0">
    <w:name w:val="WW8Num4z0"/>
    <w:rsid w:val="00076306"/>
    <w:rPr>
      <w:rFonts w:hint="default"/>
    </w:rPr>
  </w:style>
  <w:style w:type="character" w:customStyle="1" w:styleId="WW8Num4z1">
    <w:name w:val="WW8Num4z1"/>
    <w:rsid w:val="00076306"/>
  </w:style>
  <w:style w:type="character" w:customStyle="1" w:styleId="WW8Num4z2">
    <w:name w:val="WW8Num4z2"/>
    <w:rsid w:val="00076306"/>
  </w:style>
  <w:style w:type="character" w:customStyle="1" w:styleId="WW8Num4z3">
    <w:name w:val="WW8Num4z3"/>
    <w:rsid w:val="00076306"/>
  </w:style>
  <w:style w:type="character" w:customStyle="1" w:styleId="WW8Num4z4">
    <w:name w:val="WW8Num4z4"/>
    <w:rsid w:val="00076306"/>
  </w:style>
  <w:style w:type="character" w:customStyle="1" w:styleId="WW8Num4z5">
    <w:name w:val="WW8Num4z5"/>
    <w:rsid w:val="00076306"/>
  </w:style>
  <w:style w:type="character" w:customStyle="1" w:styleId="WW8Num4z6">
    <w:name w:val="WW8Num4z6"/>
    <w:rsid w:val="00076306"/>
  </w:style>
  <w:style w:type="character" w:customStyle="1" w:styleId="WW8Num4z7">
    <w:name w:val="WW8Num4z7"/>
    <w:rsid w:val="00076306"/>
  </w:style>
  <w:style w:type="character" w:customStyle="1" w:styleId="WW8Num4z8">
    <w:name w:val="WW8Num4z8"/>
    <w:rsid w:val="00076306"/>
  </w:style>
  <w:style w:type="character" w:customStyle="1" w:styleId="WW8Num5z0">
    <w:name w:val="WW8Num5z0"/>
    <w:rsid w:val="00076306"/>
    <w:rPr>
      <w:rFonts w:ascii="Trebuchet MS Bold" w:hAnsi="Trebuchet MS Bold" w:cs="Trebuchet MS Bold" w:hint="default"/>
      <w:b/>
      <w:i w:val="0"/>
      <w:caps w:val="0"/>
      <w:smallCaps w:val="0"/>
      <w:strike w:val="0"/>
      <w:dstrike w:val="0"/>
      <w:vanish w:val="0"/>
      <w:color w:val="auto"/>
      <w:spacing w:val="0"/>
      <w:w w:val="100"/>
      <w:kern w:val="0"/>
      <w:position w:val="0"/>
      <w:sz w:val="26"/>
      <w:szCs w:val="24"/>
      <w:u w:val="none"/>
      <w:vertAlign w:val="baseline"/>
    </w:rPr>
  </w:style>
  <w:style w:type="character" w:customStyle="1" w:styleId="WW8Num5z1">
    <w:name w:val="WW8Num5z1"/>
    <w:rsid w:val="00076306"/>
    <w:rPr>
      <w:rFonts w:ascii="Trebuchet MS Bold" w:hAnsi="Trebuchet MS Bold" w:cs="Trebuchet MS Bold" w:hint="default"/>
      <w:b/>
      <w:i w:val="0"/>
      <w:caps w:val="0"/>
      <w:smallCaps w:val="0"/>
      <w:strike w:val="0"/>
      <w:dstrike w:val="0"/>
      <w:vanish w:val="0"/>
      <w:color w:val="auto"/>
      <w:spacing w:val="0"/>
      <w:w w:val="100"/>
      <w:kern w:val="0"/>
      <w:position w:val="0"/>
      <w:sz w:val="22"/>
      <w:szCs w:val="24"/>
      <w:u w:val="none"/>
      <w:vertAlign w:val="baseline"/>
    </w:rPr>
  </w:style>
  <w:style w:type="character" w:customStyle="1" w:styleId="WW8Num5z2">
    <w:name w:val="WW8Num5z2"/>
    <w:rsid w:val="00076306"/>
    <w:rPr>
      <w:rFonts w:ascii="Trebuchet MS Bold" w:hAnsi="Trebuchet MS Bold" w:cs="Trebuchet MS Bold" w:hint="default"/>
      <w:b/>
      <w:i w:val="0"/>
      <w:caps w:val="0"/>
      <w:smallCaps w:val="0"/>
      <w:strike w:val="0"/>
      <w:dstrike w:val="0"/>
      <w:vanish w:val="0"/>
      <w:color w:val="auto"/>
      <w:spacing w:val="0"/>
      <w:w w:val="100"/>
      <w:kern w:val="0"/>
      <w:position w:val="0"/>
      <w:sz w:val="22"/>
      <w:szCs w:val="22"/>
      <w:u w:val="none"/>
      <w:vertAlign w:val="baseline"/>
    </w:rPr>
  </w:style>
  <w:style w:type="character" w:customStyle="1" w:styleId="WW8Num5z3">
    <w:name w:val="WW8Num5z3"/>
    <w:rsid w:val="00076306"/>
    <w:rPr>
      <w:rFonts w:ascii="Trebuchet MS" w:hAnsi="Trebuchet MS" w:cs="Trebuchet MS" w:hint="default"/>
      <w:b w:val="0"/>
      <w:i w:val="0"/>
      <w:caps w:val="0"/>
      <w:smallCaps w:val="0"/>
      <w:strike w:val="0"/>
      <w:dstrike w:val="0"/>
      <w:vanish w:val="0"/>
      <w:color w:val="auto"/>
      <w:spacing w:val="-20"/>
      <w:w w:val="100"/>
      <w:kern w:val="0"/>
      <w:position w:val="0"/>
      <w:sz w:val="20"/>
      <w:szCs w:val="22"/>
      <w:u w:val="none"/>
      <w:vertAlign w:val="baseline"/>
    </w:rPr>
  </w:style>
  <w:style w:type="character" w:customStyle="1" w:styleId="WW8Num5z4">
    <w:name w:val="WW8Num5z4"/>
    <w:rsid w:val="00076306"/>
    <w:rPr>
      <w:rFonts w:cs="Times New Roman" w:hint="default"/>
      <w:b/>
      <w:i w:val="0"/>
      <w:iCs w:val="0"/>
      <w:caps w:val="0"/>
      <w:smallCaps w:val="0"/>
      <w:strike w:val="0"/>
      <w:dstrike w:val="0"/>
      <w:vanish w:val="0"/>
      <w:color w:val="000000"/>
      <w:spacing w:val="0"/>
      <w:kern w:val="0"/>
      <w:position w:val="0"/>
      <w:sz w:val="24"/>
      <w:u w:val="none"/>
      <w:vertAlign w:val="baseline"/>
      <w:em w:val="none"/>
    </w:rPr>
  </w:style>
  <w:style w:type="character" w:customStyle="1" w:styleId="WW8Num5z5">
    <w:name w:val="WW8Num5z5"/>
    <w:rsid w:val="00076306"/>
    <w:rPr>
      <w:rFonts w:ascii="Trebuchet MS" w:hAnsi="Trebuchet MS" w:cs="Times New Roman" w:hint="default"/>
      <w:b w:val="0"/>
      <w:bCs w:val="0"/>
      <w:i w:val="0"/>
      <w:iCs w:val="0"/>
      <w:caps w:val="0"/>
      <w:smallCaps w:val="0"/>
      <w:strike w:val="0"/>
      <w:dstrike w:val="0"/>
      <w:vanish w:val="0"/>
      <w:color w:val="auto"/>
      <w:spacing w:val="0"/>
      <w:kern w:val="0"/>
      <w:position w:val="0"/>
      <w:sz w:val="20"/>
      <w:szCs w:val="20"/>
      <w:u w:val="none"/>
      <w:vertAlign w:val="baseline"/>
      <w:em w:val="none"/>
    </w:rPr>
  </w:style>
  <w:style w:type="character" w:customStyle="1" w:styleId="WW8Num5z6">
    <w:name w:val="WW8Num5z6"/>
    <w:rsid w:val="00076306"/>
    <w:rPr>
      <w:rFonts w:hint="default"/>
      <w:b w:val="0"/>
      <w:bCs w:val="0"/>
      <w:i w:val="0"/>
      <w:iCs w:val="0"/>
      <w:caps w:val="0"/>
      <w:smallCaps w:val="0"/>
      <w:strike w:val="0"/>
      <w:dstrike w:val="0"/>
      <w:vanish w:val="0"/>
      <w:color w:val="auto"/>
      <w:spacing w:val="0"/>
      <w:kern w:val="0"/>
      <w:position w:val="0"/>
      <w:sz w:val="24"/>
      <w:u w:val="none"/>
      <w:vertAlign w:val="baseline"/>
      <w:em w:val="none"/>
    </w:rPr>
  </w:style>
  <w:style w:type="character" w:customStyle="1" w:styleId="WW8Num5z7">
    <w:name w:val="WW8Num5z7"/>
    <w:rsid w:val="00076306"/>
    <w:rPr>
      <w:rFonts w:hint="default"/>
    </w:rPr>
  </w:style>
  <w:style w:type="character" w:customStyle="1" w:styleId="WW8Num6z0">
    <w:name w:val="WW8Num6z0"/>
    <w:rsid w:val="00076306"/>
    <w:rPr>
      <w:rFonts w:ascii="Times New Roman" w:eastAsia="Calibri" w:hAnsi="Times New Roman" w:cs="Times New Roman" w:hint="default"/>
    </w:rPr>
  </w:style>
  <w:style w:type="character" w:customStyle="1" w:styleId="WW8Num6z1">
    <w:name w:val="WW8Num6z1"/>
    <w:rsid w:val="00076306"/>
    <w:rPr>
      <w:rFonts w:ascii="Courier New" w:hAnsi="Courier New" w:cs="Courier New" w:hint="default"/>
    </w:rPr>
  </w:style>
  <w:style w:type="character" w:customStyle="1" w:styleId="WW8Num6z2">
    <w:name w:val="WW8Num6z2"/>
    <w:rsid w:val="00076306"/>
    <w:rPr>
      <w:rFonts w:ascii="Wingdings" w:hAnsi="Wingdings" w:cs="Wingdings" w:hint="default"/>
    </w:rPr>
  </w:style>
  <w:style w:type="character" w:customStyle="1" w:styleId="WW8Num6z3">
    <w:name w:val="WW8Num6z3"/>
    <w:rsid w:val="00076306"/>
    <w:rPr>
      <w:rFonts w:ascii="Symbol" w:hAnsi="Symbol" w:cs="Symbol" w:hint="default"/>
    </w:rPr>
  </w:style>
  <w:style w:type="character" w:customStyle="1" w:styleId="WW8Num7z0">
    <w:name w:val="WW8Num7z0"/>
    <w:rsid w:val="00076306"/>
    <w:rPr>
      <w:rFonts w:ascii="Times New Roman" w:eastAsia="Times New Roman" w:hAnsi="Times New Roman" w:cs="Times New Roman" w:hint="default"/>
      <w:lang w:eastAsia="ro-RO"/>
    </w:rPr>
  </w:style>
  <w:style w:type="character" w:customStyle="1" w:styleId="WW8Num7z1">
    <w:name w:val="WW8Num7z1"/>
    <w:rsid w:val="00076306"/>
    <w:rPr>
      <w:rFonts w:ascii="Courier New" w:hAnsi="Courier New" w:cs="Courier New" w:hint="default"/>
    </w:rPr>
  </w:style>
  <w:style w:type="character" w:customStyle="1" w:styleId="WW8Num7z2">
    <w:name w:val="WW8Num7z2"/>
    <w:rsid w:val="00076306"/>
    <w:rPr>
      <w:rFonts w:ascii="Wingdings" w:hAnsi="Wingdings" w:cs="Wingdings" w:hint="default"/>
    </w:rPr>
  </w:style>
  <w:style w:type="character" w:customStyle="1" w:styleId="WW8Num7z3">
    <w:name w:val="WW8Num7z3"/>
    <w:rsid w:val="00076306"/>
    <w:rPr>
      <w:rFonts w:ascii="Symbol" w:hAnsi="Symbol" w:cs="Symbol" w:hint="default"/>
    </w:rPr>
  </w:style>
  <w:style w:type="character" w:customStyle="1" w:styleId="WW8Num8z0">
    <w:name w:val="WW8Num8z0"/>
    <w:rsid w:val="00076306"/>
    <w:rPr>
      <w:rFonts w:ascii="Times New Roman" w:eastAsia="Times New Roman" w:hAnsi="Times New Roman" w:cs="Times New Roman" w:hint="default"/>
    </w:rPr>
  </w:style>
  <w:style w:type="character" w:customStyle="1" w:styleId="WW8Num8z1">
    <w:name w:val="WW8Num8z1"/>
    <w:rsid w:val="00076306"/>
    <w:rPr>
      <w:rFonts w:ascii="Courier New" w:hAnsi="Courier New" w:cs="Courier New" w:hint="default"/>
    </w:rPr>
  </w:style>
  <w:style w:type="character" w:customStyle="1" w:styleId="WW8Num8z2">
    <w:name w:val="WW8Num8z2"/>
    <w:rsid w:val="00076306"/>
    <w:rPr>
      <w:rFonts w:ascii="Wingdings" w:hAnsi="Wingdings" w:cs="Wingdings" w:hint="default"/>
    </w:rPr>
  </w:style>
  <w:style w:type="character" w:customStyle="1" w:styleId="WW8Num8z3">
    <w:name w:val="WW8Num8z3"/>
    <w:rsid w:val="00076306"/>
    <w:rPr>
      <w:rFonts w:ascii="Symbol" w:hAnsi="Symbol" w:cs="Symbol" w:hint="default"/>
    </w:rPr>
  </w:style>
  <w:style w:type="character" w:customStyle="1" w:styleId="WW8Num9z0">
    <w:name w:val="WW8Num9z0"/>
    <w:rsid w:val="00076306"/>
    <w:rPr>
      <w:rFonts w:ascii="Times New Roman" w:eastAsia="Calibri" w:hAnsi="Times New Roman" w:cs="Times New Roman" w:hint="default"/>
    </w:rPr>
  </w:style>
  <w:style w:type="character" w:customStyle="1" w:styleId="WW8Num9z1">
    <w:name w:val="WW8Num9z1"/>
    <w:rsid w:val="00076306"/>
    <w:rPr>
      <w:rFonts w:ascii="Courier New" w:hAnsi="Courier New" w:cs="Courier New" w:hint="default"/>
    </w:rPr>
  </w:style>
  <w:style w:type="character" w:customStyle="1" w:styleId="WW8Num9z2">
    <w:name w:val="WW8Num9z2"/>
    <w:rsid w:val="00076306"/>
    <w:rPr>
      <w:rFonts w:ascii="Wingdings" w:hAnsi="Wingdings" w:cs="Wingdings" w:hint="default"/>
    </w:rPr>
  </w:style>
  <w:style w:type="character" w:customStyle="1" w:styleId="WW8Num9z3">
    <w:name w:val="WW8Num9z3"/>
    <w:rsid w:val="00076306"/>
    <w:rPr>
      <w:rFonts w:ascii="Symbol" w:hAnsi="Symbol" w:cs="Symbol" w:hint="default"/>
    </w:rPr>
  </w:style>
  <w:style w:type="character" w:customStyle="1" w:styleId="WW8Num10z0">
    <w:name w:val="WW8Num10z0"/>
    <w:rsid w:val="00076306"/>
    <w:rPr>
      <w:rFonts w:ascii="Wingdings" w:hAnsi="Wingdings" w:cs="Wingdings" w:hint="default"/>
      <w:lang w:val="ro-RO"/>
    </w:rPr>
  </w:style>
  <w:style w:type="character" w:customStyle="1" w:styleId="WW8Num10z1">
    <w:name w:val="WW8Num10z1"/>
    <w:rsid w:val="00076306"/>
    <w:rPr>
      <w:rFonts w:ascii="Courier New" w:hAnsi="Courier New" w:cs="Courier New" w:hint="default"/>
    </w:rPr>
  </w:style>
  <w:style w:type="character" w:customStyle="1" w:styleId="WW8Num10z3">
    <w:name w:val="WW8Num10z3"/>
    <w:rsid w:val="00076306"/>
    <w:rPr>
      <w:rFonts w:ascii="Symbol" w:hAnsi="Symbol" w:cs="Symbol" w:hint="default"/>
    </w:rPr>
  </w:style>
  <w:style w:type="character" w:customStyle="1" w:styleId="WW8Num11z0">
    <w:name w:val="WW8Num11z0"/>
    <w:rsid w:val="00076306"/>
    <w:rPr>
      <w:rFonts w:hint="default"/>
    </w:rPr>
  </w:style>
  <w:style w:type="character" w:customStyle="1" w:styleId="WW8Num11z1">
    <w:name w:val="WW8Num11z1"/>
    <w:rsid w:val="00076306"/>
  </w:style>
  <w:style w:type="character" w:customStyle="1" w:styleId="WW8Num11z2">
    <w:name w:val="WW8Num11z2"/>
    <w:rsid w:val="00076306"/>
  </w:style>
  <w:style w:type="character" w:customStyle="1" w:styleId="WW8Num11z3">
    <w:name w:val="WW8Num11z3"/>
    <w:rsid w:val="00076306"/>
  </w:style>
  <w:style w:type="character" w:customStyle="1" w:styleId="WW8Num11z4">
    <w:name w:val="WW8Num11z4"/>
    <w:rsid w:val="00076306"/>
  </w:style>
  <w:style w:type="character" w:customStyle="1" w:styleId="WW8Num11z5">
    <w:name w:val="WW8Num11z5"/>
    <w:rsid w:val="00076306"/>
  </w:style>
  <w:style w:type="character" w:customStyle="1" w:styleId="WW8Num11z6">
    <w:name w:val="WW8Num11z6"/>
    <w:rsid w:val="00076306"/>
  </w:style>
  <w:style w:type="character" w:customStyle="1" w:styleId="WW8Num11z7">
    <w:name w:val="WW8Num11z7"/>
    <w:rsid w:val="00076306"/>
  </w:style>
  <w:style w:type="character" w:customStyle="1" w:styleId="WW8Num11z8">
    <w:name w:val="WW8Num11z8"/>
    <w:rsid w:val="00076306"/>
  </w:style>
  <w:style w:type="character" w:customStyle="1" w:styleId="WW8Num12z0">
    <w:name w:val="WW8Num12z0"/>
    <w:rsid w:val="00076306"/>
    <w:rPr>
      <w:rFonts w:ascii="Wingdings" w:hAnsi="Wingdings" w:cs="Wingdings" w:hint="default"/>
    </w:rPr>
  </w:style>
  <w:style w:type="character" w:customStyle="1" w:styleId="WW8Num12z1">
    <w:name w:val="WW8Num12z1"/>
    <w:rsid w:val="00076306"/>
    <w:rPr>
      <w:rFonts w:ascii="Courier New" w:hAnsi="Courier New" w:cs="Courier New" w:hint="default"/>
    </w:rPr>
  </w:style>
  <w:style w:type="character" w:customStyle="1" w:styleId="WW8Num12z3">
    <w:name w:val="WW8Num12z3"/>
    <w:rsid w:val="00076306"/>
    <w:rPr>
      <w:rFonts w:ascii="Symbol" w:hAnsi="Symbol" w:cs="Symbol" w:hint="default"/>
    </w:rPr>
  </w:style>
  <w:style w:type="character" w:customStyle="1" w:styleId="WW8Num13z0">
    <w:name w:val="WW8Num13z0"/>
    <w:rsid w:val="00076306"/>
    <w:rPr>
      <w:rFonts w:ascii="Arial" w:eastAsia="Calibri" w:hAnsi="Arial" w:cs="Arial" w:hint="default"/>
    </w:rPr>
  </w:style>
  <w:style w:type="character" w:customStyle="1" w:styleId="WW8Num13z1">
    <w:name w:val="WW8Num13z1"/>
    <w:rsid w:val="00076306"/>
    <w:rPr>
      <w:rFonts w:ascii="Courier New" w:hAnsi="Courier New" w:cs="Courier New" w:hint="default"/>
    </w:rPr>
  </w:style>
  <w:style w:type="character" w:customStyle="1" w:styleId="WW8Num13z2">
    <w:name w:val="WW8Num13z2"/>
    <w:rsid w:val="00076306"/>
    <w:rPr>
      <w:rFonts w:ascii="Wingdings" w:hAnsi="Wingdings" w:cs="Wingdings" w:hint="default"/>
    </w:rPr>
  </w:style>
  <w:style w:type="character" w:customStyle="1" w:styleId="WW8Num13z3">
    <w:name w:val="WW8Num13z3"/>
    <w:rsid w:val="00076306"/>
    <w:rPr>
      <w:rFonts w:ascii="Symbol" w:hAnsi="Symbol" w:cs="Symbol" w:hint="default"/>
    </w:rPr>
  </w:style>
  <w:style w:type="character" w:customStyle="1" w:styleId="WW8Num14z0">
    <w:name w:val="WW8Num14z0"/>
    <w:rsid w:val="00076306"/>
    <w:rPr>
      <w:rFonts w:hint="default"/>
    </w:rPr>
  </w:style>
  <w:style w:type="character" w:customStyle="1" w:styleId="WW8Num14z1">
    <w:name w:val="WW8Num14z1"/>
    <w:rsid w:val="00076306"/>
  </w:style>
  <w:style w:type="character" w:customStyle="1" w:styleId="WW8Num14z2">
    <w:name w:val="WW8Num14z2"/>
    <w:rsid w:val="00076306"/>
  </w:style>
  <w:style w:type="character" w:customStyle="1" w:styleId="WW8Num14z3">
    <w:name w:val="WW8Num14z3"/>
    <w:rsid w:val="00076306"/>
  </w:style>
  <w:style w:type="character" w:customStyle="1" w:styleId="WW8Num14z4">
    <w:name w:val="WW8Num14z4"/>
    <w:rsid w:val="00076306"/>
  </w:style>
  <w:style w:type="character" w:customStyle="1" w:styleId="WW8Num14z5">
    <w:name w:val="WW8Num14z5"/>
    <w:rsid w:val="00076306"/>
  </w:style>
  <w:style w:type="character" w:customStyle="1" w:styleId="WW8Num14z6">
    <w:name w:val="WW8Num14z6"/>
    <w:rsid w:val="00076306"/>
  </w:style>
  <w:style w:type="character" w:customStyle="1" w:styleId="WW8Num14z7">
    <w:name w:val="WW8Num14z7"/>
    <w:rsid w:val="00076306"/>
  </w:style>
  <w:style w:type="character" w:customStyle="1" w:styleId="WW8Num14z8">
    <w:name w:val="WW8Num14z8"/>
    <w:rsid w:val="00076306"/>
  </w:style>
  <w:style w:type="character" w:customStyle="1" w:styleId="WW8Num15z0">
    <w:name w:val="WW8Num15z0"/>
    <w:rsid w:val="00076306"/>
    <w:rPr>
      <w:rFonts w:ascii="Arial" w:eastAsia="Times New Roman" w:hAnsi="Arial" w:cs="Arial"/>
    </w:rPr>
  </w:style>
  <w:style w:type="character" w:customStyle="1" w:styleId="WW8Num15z1">
    <w:name w:val="WW8Num15z1"/>
    <w:rsid w:val="00076306"/>
    <w:rPr>
      <w:rFonts w:ascii="Courier New" w:hAnsi="Courier New" w:cs="Courier New"/>
    </w:rPr>
  </w:style>
  <w:style w:type="character" w:customStyle="1" w:styleId="WW8Num15z2">
    <w:name w:val="WW8Num15z2"/>
    <w:rsid w:val="00076306"/>
    <w:rPr>
      <w:rFonts w:ascii="Wingdings" w:hAnsi="Wingdings" w:cs="Wingdings"/>
    </w:rPr>
  </w:style>
  <w:style w:type="character" w:customStyle="1" w:styleId="WW8Num15z3">
    <w:name w:val="WW8Num15z3"/>
    <w:rsid w:val="00076306"/>
    <w:rPr>
      <w:rFonts w:ascii="Symbol" w:hAnsi="Symbol" w:cs="Symbol"/>
    </w:rPr>
  </w:style>
  <w:style w:type="character" w:customStyle="1" w:styleId="WW8Num16z0">
    <w:name w:val="WW8Num16z0"/>
    <w:rsid w:val="00076306"/>
    <w:rPr>
      <w:rFonts w:hint="default"/>
    </w:rPr>
  </w:style>
  <w:style w:type="character" w:customStyle="1" w:styleId="WW8Num16z1">
    <w:name w:val="WW8Num16z1"/>
    <w:rsid w:val="00076306"/>
  </w:style>
  <w:style w:type="character" w:customStyle="1" w:styleId="WW8Num16z2">
    <w:name w:val="WW8Num16z2"/>
    <w:rsid w:val="00076306"/>
  </w:style>
  <w:style w:type="character" w:customStyle="1" w:styleId="WW8Num16z3">
    <w:name w:val="WW8Num16z3"/>
    <w:rsid w:val="00076306"/>
  </w:style>
  <w:style w:type="character" w:customStyle="1" w:styleId="WW8Num16z4">
    <w:name w:val="WW8Num16z4"/>
    <w:rsid w:val="00076306"/>
  </w:style>
  <w:style w:type="character" w:customStyle="1" w:styleId="WW8Num16z5">
    <w:name w:val="WW8Num16z5"/>
    <w:rsid w:val="00076306"/>
  </w:style>
  <w:style w:type="character" w:customStyle="1" w:styleId="WW8Num16z6">
    <w:name w:val="WW8Num16z6"/>
    <w:rsid w:val="00076306"/>
  </w:style>
  <w:style w:type="character" w:customStyle="1" w:styleId="WW8Num16z7">
    <w:name w:val="WW8Num16z7"/>
    <w:rsid w:val="00076306"/>
  </w:style>
  <w:style w:type="character" w:customStyle="1" w:styleId="WW8Num16z8">
    <w:name w:val="WW8Num16z8"/>
    <w:rsid w:val="00076306"/>
  </w:style>
  <w:style w:type="character" w:customStyle="1" w:styleId="WW8Num17z0">
    <w:name w:val="WW8Num17z0"/>
    <w:rsid w:val="00076306"/>
    <w:rPr>
      <w:rFonts w:ascii="Times New Roman" w:eastAsia="Times New Roman" w:hAnsi="Times New Roman" w:cs="Times New Roman" w:hint="default"/>
    </w:rPr>
  </w:style>
  <w:style w:type="character" w:customStyle="1" w:styleId="WW8Num17z1">
    <w:name w:val="WW8Num17z1"/>
    <w:rsid w:val="00076306"/>
    <w:rPr>
      <w:rFonts w:ascii="Courier New" w:hAnsi="Courier New" w:cs="Courier New" w:hint="default"/>
    </w:rPr>
  </w:style>
  <w:style w:type="character" w:customStyle="1" w:styleId="WW8Num17z2">
    <w:name w:val="WW8Num17z2"/>
    <w:rsid w:val="00076306"/>
    <w:rPr>
      <w:rFonts w:ascii="Wingdings" w:hAnsi="Wingdings" w:cs="Wingdings" w:hint="default"/>
    </w:rPr>
  </w:style>
  <w:style w:type="character" w:customStyle="1" w:styleId="WW8Num17z3">
    <w:name w:val="WW8Num17z3"/>
    <w:rsid w:val="00076306"/>
    <w:rPr>
      <w:rFonts w:ascii="Symbol" w:hAnsi="Symbol" w:cs="Symbol" w:hint="default"/>
    </w:rPr>
  </w:style>
  <w:style w:type="character" w:customStyle="1" w:styleId="WW8Num18z0">
    <w:name w:val="WW8Num18z0"/>
    <w:rsid w:val="00076306"/>
  </w:style>
  <w:style w:type="character" w:customStyle="1" w:styleId="WW8Num18z1">
    <w:name w:val="WW8Num18z1"/>
    <w:rsid w:val="00076306"/>
  </w:style>
  <w:style w:type="character" w:customStyle="1" w:styleId="WW8Num18z2">
    <w:name w:val="WW8Num18z2"/>
    <w:rsid w:val="00076306"/>
  </w:style>
  <w:style w:type="character" w:customStyle="1" w:styleId="WW8Num18z3">
    <w:name w:val="WW8Num18z3"/>
    <w:rsid w:val="00076306"/>
  </w:style>
  <w:style w:type="character" w:customStyle="1" w:styleId="WW8Num18z4">
    <w:name w:val="WW8Num18z4"/>
    <w:rsid w:val="00076306"/>
  </w:style>
  <w:style w:type="character" w:customStyle="1" w:styleId="WW8Num18z5">
    <w:name w:val="WW8Num18z5"/>
    <w:rsid w:val="00076306"/>
  </w:style>
  <w:style w:type="character" w:customStyle="1" w:styleId="WW8Num18z6">
    <w:name w:val="WW8Num18z6"/>
    <w:rsid w:val="00076306"/>
  </w:style>
  <w:style w:type="character" w:customStyle="1" w:styleId="WW8Num18z7">
    <w:name w:val="WW8Num18z7"/>
    <w:rsid w:val="00076306"/>
  </w:style>
  <w:style w:type="character" w:customStyle="1" w:styleId="WW8Num18z8">
    <w:name w:val="WW8Num18z8"/>
    <w:rsid w:val="00076306"/>
  </w:style>
  <w:style w:type="character" w:customStyle="1" w:styleId="WW8Num19z0">
    <w:name w:val="WW8Num19z0"/>
    <w:rsid w:val="00076306"/>
    <w:rPr>
      <w:rFonts w:ascii="Calibri" w:hAnsi="Calibri" w:cs="Calibri" w:hint="default"/>
      <w:b/>
      <w:sz w:val="22"/>
    </w:rPr>
  </w:style>
  <w:style w:type="character" w:customStyle="1" w:styleId="WW8Num19z1">
    <w:name w:val="WW8Num19z1"/>
    <w:rsid w:val="00076306"/>
    <w:rPr>
      <w:rFonts w:ascii="Calibri" w:hAnsi="Calibri" w:cs="Calibri" w:hint="default"/>
      <w:sz w:val="22"/>
    </w:rPr>
  </w:style>
  <w:style w:type="character" w:customStyle="1" w:styleId="WW8Num19z2">
    <w:name w:val="WW8Num19z2"/>
    <w:rsid w:val="00076306"/>
  </w:style>
  <w:style w:type="character" w:customStyle="1" w:styleId="WW8Num19z3">
    <w:name w:val="WW8Num19z3"/>
    <w:rsid w:val="00076306"/>
  </w:style>
  <w:style w:type="character" w:customStyle="1" w:styleId="WW8Num19z4">
    <w:name w:val="WW8Num19z4"/>
    <w:rsid w:val="00076306"/>
  </w:style>
  <w:style w:type="character" w:customStyle="1" w:styleId="WW8Num19z5">
    <w:name w:val="WW8Num19z5"/>
    <w:rsid w:val="00076306"/>
  </w:style>
  <w:style w:type="character" w:customStyle="1" w:styleId="WW8Num19z6">
    <w:name w:val="WW8Num19z6"/>
    <w:rsid w:val="00076306"/>
  </w:style>
  <w:style w:type="character" w:customStyle="1" w:styleId="WW8Num19z7">
    <w:name w:val="WW8Num19z7"/>
    <w:rsid w:val="00076306"/>
  </w:style>
  <w:style w:type="character" w:customStyle="1" w:styleId="WW8Num19z8">
    <w:name w:val="WW8Num19z8"/>
    <w:rsid w:val="00076306"/>
  </w:style>
  <w:style w:type="character" w:customStyle="1" w:styleId="WW8Num20z0">
    <w:name w:val="WW8Num20z0"/>
    <w:rsid w:val="00076306"/>
    <w:rPr>
      <w:rFonts w:hint="default"/>
    </w:rPr>
  </w:style>
  <w:style w:type="character" w:customStyle="1" w:styleId="WW8Num21z0">
    <w:name w:val="WW8Num21z0"/>
    <w:rsid w:val="00076306"/>
    <w:rPr>
      <w:rFonts w:ascii="Symbol" w:hAnsi="Symbol" w:cs="Symbol" w:hint="default"/>
    </w:rPr>
  </w:style>
  <w:style w:type="character" w:customStyle="1" w:styleId="WW8Num21z1">
    <w:name w:val="WW8Num21z1"/>
    <w:rsid w:val="00076306"/>
    <w:rPr>
      <w:rFonts w:ascii="Courier New" w:hAnsi="Courier New" w:cs="Courier New" w:hint="default"/>
    </w:rPr>
  </w:style>
  <w:style w:type="character" w:customStyle="1" w:styleId="WW8Num21z2">
    <w:name w:val="WW8Num21z2"/>
    <w:rsid w:val="00076306"/>
    <w:rPr>
      <w:rFonts w:ascii="Wingdings" w:hAnsi="Wingdings" w:cs="Wingdings" w:hint="default"/>
    </w:rPr>
  </w:style>
  <w:style w:type="character" w:customStyle="1" w:styleId="WW8Num22z0">
    <w:name w:val="WW8Num22z0"/>
    <w:rsid w:val="00076306"/>
    <w:rPr>
      <w:rFonts w:hint="default"/>
    </w:rPr>
  </w:style>
  <w:style w:type="character" w:customStyle="1" w:styleId="WW8Num22z1">
    <w:name w:val="WW8Num22z1"/>
    <w:rsid w:val="00076306"/>
  </w:style>
  <w:style w:type="character" w:customStyle="1" w:styleId="WW8Num22z2">
    <w:name w:val="WW8Num22z2"/>
    <w:rsid w:val="00076306"/>
  </w:style>
  <w:style w:type="character" w:customStyle="1" w:styleId="WW8Num22z3">
    <w:name w:val="WW8Num22z3"/>
    <w:rsid w:val="00076306"/>
  </w:style>
  <w:style w:type="character" w:customStyle="1" w:styleId="WW8Num22z4">
    <w:name w:val="WW8Num22z4"/>
    <w:rsid w:val="00076306"/>
  </w:style>
  <w:style w:type="character" w:customStyle="1" w:styleId="WW8Num22z5">
    <w:name w:val="WW8Num22z5"/>
    <w:rsid w:val="00076306"/>
  </w:style>
  <w:style w:type="character" w:customStyle="1" w:styleId="WW8Num22z6">
    <w:name w:val="WW8Num22z6"/>
    <w:rsid w:val="00076306"/>
  </w:style>
  <w:style w:type="character" w:customStyle="1" w:styleId="WW8Num22z7">
    <w:name w:val="WW8Num22z7"/>
    <w:rsid w:val="00076306"/>
  </w:style>
  <w:style w:type="character" w:customStyle="1" w:styleId="WW8Num22z8">
    <w:name w:val="WW8Num22z8"/>
    <w:rsid w:val="00076306"/>
  </w:style>
  <w:style w:type="character" w:customStyle="1" w:styleId="WW8Num23z0">
    <w:name w:val="WW8Num23z0"/>
    <w:rsid w:val="00076306"/>
    <w:rPr>
      <w:rFonts w:ascii="Symbol" w:hAnsi="Symbol" w:cs="Symbol" w:hint="default"/>
    </w:rPr>
  </w:style>
  <w:style w:type="character" w:customStyle="1" w:styleId="WW8Num23z1">
    <w:name w:val="WW8Num23z1"/>
    <w:rsid w:val="00076306"/>
    <w:rPr>
      <w:rFonts w:ascii="Courier New" w:hAnsi="Courier New" w:cs="Courier New" w:hint="default"/>
    </w:rPr>
  </w:style>
  <w:style w:type="character" w:customStyle="1" w:styleId="WW8Num23z2">
    <w:name w:val="WW8Num23z2"/>
    <w:rsid w:val="00076306"/>
    <w:rPr>
      <w:rFonts w:ascii="Wingdings" w:hAnsi="Wingdings" w:cs="Wingdings" w:hint="default"/>
    </w:rPr>
  </w:style>
  <w:style w:type="character" w:customStyle="1" w:styleId="WW8Num24z0">
    <w:name w:val="WW8Num24z0"/>
    <w:rsid w:val="00076306"/>
    <w:rPr>
      <w:rFonts w:ascii="Wingdings" w:hAnsi="Wingdings" w:cs="Wingdings" w:hint="default"/>
    </w:rPr>
  </w:style>
  <w:style w:type="character" w:customStyle="1" w:styleId="WW8Num24z1">
    <w:name w:val="WW8Num24z1"/>
    <w:rsid w:val="00076306"/>
    <w:rPr>
      <w:rFonts w:ascii="Courier New" w:hAnsi="Courier New" w:cs="Courier New" w:hint="default"/>
    </w:rPr>
  </w:style>
  <w:style w:type="character" w:customStyle="1" w:styleId="WW8Num24z3">
    <w:name w:val="WW8Num24z3"/>
    <w:rsid w:val="00076306"/>
    <w:rPr>
      <w:rFonts w:ascii="Symbol" w:hAnsi="Symbol" w:cs="Symbol" w:hint="default"/>
    </w:rPr>
  </w:style>
  <w:style w:type="character" w:customStyle="1" w:styleId="WW8Num25z0">
    <w:name w:val="WW8Num25z0"/>
    <w:rsid w:val="00076306"/>
    <w:rPr>
      <w:rFonts w:ascii="Times New Roman" w:eastAsia="Times New Roman" w:hAnsi="Times New Roman" w:cs="Times New Roman" w:hint="default"/>
    </w:rPr>
  </w:style>
  <w:style w:type="character" w:customStyle="1" w:styleId="WW8Num25z1">
    <w:name w:val="WW8Num25z1"/>
    <w:rsid w:val="00076306"/>
    <w:rPr>
      <w:rFonts w:ascii="Courier New" w:hAnsi="Courier New" w:cs="Courier New" w:hint="default"/>
    </w:rPr>
  </w:style>
  <w:style w:type="character" w:customStyle="1" w:styleId="WW8Num25z2">
    <w:name w:val="WW8Num25z2"/>
    <w:rsid w:val="00076306"/>
    <w:rPr>
      <w:rFonts w:ascii="Wingdings" w:hAnsi="Wingdings" w:cs="Wingdings" w:hint="default"/>
    </w:rPr>
  </w:style>
  <w:style w:type="character" w:customStyle="1" w:styleId="WW8Num25z3">
    <w:name w:val="WW8Num25z3"/>
    <w:rsid w:val="00076306"/>
    <w:rPr>
      <w:rFonts w:ascii="Symbol" w:hAnsi="Symbol" w:cs="Symbol" w:hint="default"/>
    </w:rPr>
  </w:style>
  <w:style w:type="character" w:customStyle="1" w:styleId="WW8Num26z0">
    <w:name w:val="WW8Num26z0"/>
    <w:rsid w:val="00076306"/>
    <w:rPr>
      <w:rFonts w:ascii="Wingdings" w:hAnsi="Wingdings" w:cs="Wingdings" w:hint="default"/>
    </w:rPr>
  </w:style>
  <w:style w:type="character" w:customStyle="1" w:styleId="WW8Num26z1">
    <w:name w:val="WW8Num26z1"/>
    <w:rsid w:val="00076306"/>
    <w:rPr>
      <w:rFonts w:ascii="Courier New" w:hAnsi="Courier New" w:cs="Courier New" w:hint="default"/>
    </w:rPr>
  </w:style>
  <w:style w:type="character" w:customStyle="1" w:styleId="WW8Num26z3">
    <w:name w:val="WW8Num26z3"/>
    <w:rsid w:val="00076306"/>
    <w:rPr>
      <w:rFonts w:ascii="Symbol" w:hAnsi="Symbol" w:cs="Symbol" w:hint="default"/>
    </w:rPr>
  </w:style>
  <w:style w:type="character" w:customStyle="1" w:styleId="WW8Num27z0">
    <w:name w:val="WW8Num27z0"/>
    <w:rsid w:val="00076306"/>
    <w:rPr>
      <w:b/>
    </w:rPr>
  </w:style>
  <w:style w:type="character" w:customStyle="1" w:styleId="WW8Num27z1">
    <w:name w:val="WW8Num27z1"/>
    <w:rsid w:val="00076306"/>
    <w:rPr>
      <w:rFonts w:hint="default"/>
      <w:b w:val="0"/>
    </w:rPr>
  </w:style>
  <w:style w:type="character" w:customStyle="1" w:styleId="WW8Num27z2">
    <w:name w:val="WW8Num27z2"/>
    <w:rsid w:val="00076306"/>
    <w:rPr>
      <w:rFonts w:hint="default"/>
      <w:b/>
    </w:rPr>
  </w:style>
  <w:style w:type="character" w:customStyle="1" w:styleId="WW8Num28z0">
    <w:name w:val="WW8Num28z0"/>
    <w:rsid w:val="00076306"/>
    <w:rPr>
      <w:rFonts w:ascii="Symbol" w:hAnsi="Symbol" w:cs="Symbol" w:hint="default"/>
    </w:rPr>
  </w:style>
  <w:style w:type="character" w:customStyle="1" w:styleId="WW8Num28z1">
    <w:name w:val="WW8Num28z1"/>
    <w:rsid w:val="00076306"/>
    <w:rPr>
      <w:rFonts w:ascii="Courier New" w:hAnsi="Courier New" w:cs="Courier New" w:hint="default"/>
    </w:rPr>
  </w:style>
  <w:style w:type="character" w:customStyle="1" w:styleId="WW8Num28z2">
    <w:name w:val="WW8Num28z2"/>
    <w:rsid w:val="00076306"/>
    <w:rPr>
      <w:rFonts w:ascii="Wingdings" w:hAnsi="Wingdings" w:cs="Wingdings" w:hint="default"/>
    </w:rPr>
  </w:style>
  <w:style w:type="character" w:customStyle="1" w:styleId="WW8Num29z0">
    <w:name w:val="WW8Num29z0"/>
    <w:rsid w:val="00076306"/>
  </w:style>
  <w:style w:type="character" w:customStyle="1" w:styleId="WW8Num29z1">
    <w:name w:val="WW8Num29z1"/>
    <w:rsid w:val="00076306"/>
  </w:style>
  <w:style w:type="character" w:customStyle="1" w:styleId="WW8Num29z2">
    <w:name w:val="WW8Num29z2"/>
    <w:rsid w:val="00076306"/>
  </w:style>
  <w:style w:type="character" w:customStyle="1" w:styleId="WW8Num29z3">
    <w:name w:val="WW8Num29z3"/>
    <w:rsid w:val="00076306"/>
  </w:style>
  <w:style w:type="character" w:customStyle="1" w:styleId="WW8Num29z4">
    <w:name w:val="WW8Num29z4"/>
    <w:rsid w:val="00076306"/>
  </w:style>
  <w:style w:type="character" w:customStyle="1" w:styleId="WW8Num29z5">
    <w:name w:val="WW8Num29z5"/>
    <w:rsid w:val="00076306"/>
  </w:style>
  <w:style w:type="character" w:customStyle="1" w:styleId="WW8Num29z6">
    <w:name w:val="WW8Num29z6"/>
    <w:rsid w:val="00076306"/>
  </w:style>
  <w:style w:type="character" w:customStyle="1" w:styleId="WW8Num29z7">
    <w:name w:val="WW8Num29z7"/>
    <w:rsid w:val="00076306"/>
  </w:style>
  <w:style w:type="character" w:customStyle="1" w:styleId="WW8Num29z8">
    <w:name w:val="WW8Num29z8"/>
    <w:rsid w:val="00076306"/>
  </w:style>
  <w:style w:type="character" w:customStyle="1" w:styleId="WW8Num30z0">
    <w:name w:val="WW8Num30z0"/>
    <w:rsid w:val="00076306"/>
    <w:rPr>
      <w:rFonts w:ascii="Calibri" w:eastAsia="Times New Roman" w:hAnsi="Calibri" w:cs="Calibri" w:hint="default"/>
    </w:rPr>
  </w:style>
  <w:style w:type="character" w:customStyle="1" w:styleId="WW8Num30z1">
    <w:name w:val="WW8Num30z1"/>
    <w:rsid w:val="00076306"/>
    <w:rPr>
      <w:rFonts w:ascii="Courier New" w:hAnsi="Courier New" w:cs="Courier New" w:hint="default"/>
    </w:rPr>
  </w:style>
  <w:style w:type="character" w:customStyle="1" w:styleId="WW8Num30z2">
    <w:name w:val="WW8Num30z2"/>
    <w:rsid w:val="00076306"/>
    <w:rPr>
      <w:rFonts w:ascii="Wingdings" w:hAnsi="Wingdings" w:cs="Wingdings" w:hint="default"/>
    </w:rPr>
  </w:style>
  <w:style w:type="character" w:customStyle="1" w:styleId="WW8Num30z3">
    <w:name w:val="WW8Num30z3"/>
    <w:rsid w:val="00076306"/>
    <w:rPr>
      <w:rFonts w:ascii="Symbol" w:hAnsi="Symbol" w:cs="Symbol" w:hint="default"/>
    </w:rPr>
  </w:style>
  <w:style w:type="character" w:customStyle="1" w:styleId="WW8Num31z0">
    <w:name w:val="WW8Num31z0"/>
    <w:rsid w:val="00076306"/>
    <w:rPr>
      <w:rFonts w:ascii="Symbol" w:hAnsi="Symbol" w:cs="Symbol" w:hint="default"/>
    </w:rPr>
  </w:style>
  <w:style w:type="character" w:customStyle="1" w:styleId="WW8Num31z1">
    <w:name w:val="WW8Num31z1"/>
    <w:rsid w:val="00076306"/>
    <w:rPr>
      <w:rFonts w:ascii="Courier New" w:hAnsi="Courier New" w:cs="Courier New" w:hint="default"/>
    </w:rPr>
  </w:style>
  <w:style w:type="character" w:customStyle="1" w:styleId="WW8Num31z2">
    <w:name w:val="WW8Num31z2"/>
    <w:rsid w:val="00076306"/>
    <w:rPr>
      <w:rFonts w:ascii="Wingdings" w:hAnsi="Wingdings" w:cs="Wingdings" w:hint="default"/>
    </w:rPr>
  </w:style>
  <w:style w:type="character" w:customStyle="1" w:styleId="WW8Num32z0">
    <w:name w:val="WW8Num32z0"/>
    <w:rsid w:val="00076306"/>
    <w:rPr>
      <w:rFonts w:ascii="Times New Roman" w:eastAsia="Times New Roman" w:hAnsi="Times New Roman" w:cs="Times New Roman" w:hint="default"/>
    </w:rPr>
  </w:style>
  <w:style w:type="character" w:customStyle="1" w:styleId="WW8Num32z1">
    <w:name w:val="WW8Num32z1"/>
    <w:rsid w:val="00076306"/>
    <w:rPr>
      <w:rFonts w:ascii="Courier New" w:hAnsi="Courier New" w:cs="Courier New" w:hint="default"/>
    </w:rPr>
  </w:style>
  <w:style w:type="character" w:customStyle="1" w:styleId="WW8Num32z2">
    <w:name w:val="WW8Num32z2"/>
    <w:rsid w:val="00076306"/>
    <w:rPr>
      <w:rFonts w:ascii="Wingdings" w:hAnsi="Wingdings" w:cs="Wingdings" w:hint="default"/>
    </w:rPr>
  </w:style>
  <w:style w:type="character" w:customStyle="1" w:styleId="WW8Num32z3">
    <w:name w:val="WW8Num32z3"/>
    <w:rsid w:val="00076306"/>
    <w:rPr>
      <w:rFonts w:ascii="Symbol" w:hAnsi="Symbol" w:cs="Symbol" w:hint="default"/>
    </w:rPr>
  </w:style>
  <w:style w:type="character" w:customStyle="1" w:styleId="WW8Num33z0">
    <w:name w:val="WW8Num33z0"/>
    <w:rsid w:val="00076306"/>
    <w:rPr>
      <w:rFonts w:ascii="Wingdings" w:hAnsi="Wingdings" w:cs="Wingdings" w:hint="default"/>
    </w:rPr>
  </w:style>
  <w:style w:type="character" w:customStyle="1" w:styleId="WW8Num33z1">
    <w:name w:val="WW8Num33z1"/>
    <w:rsid w:val="00076306"/>
    <w:rPr>
      <w:rFonts w:ascii="Courier New" w:hAnsi="Courier New" w:cs="Courier New" w:hint="default"/>
    </w:rPr>
  </w:style>
  <w:style w:type="character" w:customStyle="1" w:styleId="WW8Num33z3">
    <w:name w:val="WW8Num33z3"/>
    <w:rsid w:val="00076306"/>
    <w:rPr>
      <w:rFonts w:ascii="Symbol" w:hAnsi="Symbol" w:cs="Symbol" w:hint="default"/>
    </w:rPr>
  </w:style>
  <w:style w:type="character" w:customStyle="1" w:styleId="WW8Num34z0">
    <w:name w:val="WW8Num34z0"/>
    <w:rsid w:val="00076306"/>
    <w:rPr>
      <w:rFonts w:ascii="Times New Roman" w:eastAsia="Times New Roman" w:hAnsi="Times New Roman" w:cs="Times New Roman" w:hint="default"/>
    </w:rPr>
  </w:style>
  <w:style w:type="character" w:customStyle="1" w:styleId="WW8Num34z1">
    <w:name w:val="WW8Num34z1"/>
    <w:rsid w:val="00076306"/>
    <w:rPr>
      <w:rFonts w:ascii="Courier New" w:hAnsi="Courier New" w:cs="Courier New" w:hint="default"/>
    </w:rPr>
  </w:style>
  <w:style w:type="character" w:customStyle="1" w:styleId="WW8Num34z2">
    <w:name w:val="WW8Num34z2"/>
    <w:rsid w:val="00076306"/>
    <w:rPr>
      <w:rFonts w:ascii="Wingdings" w:hAnsi="Wingdings" w:cs="Wingdings" w:hint="default"/>
    </w:rPr>
  </w:style>
  <w:style w:type="character" w:customStyle="1" w:styleId="WW8Num34z3">
    <w:name w:val="WW8Num34z3"/>
    <w:rsid w:val="00076306"/>
    <w:rPr>
      <w:rFonts w:ascii="Symbol" w:hAnsi="Symbol" w:cs="Symbol" w:hint="default"/>
    </w:rPr>
  </w:style>
  <w:style w:type="character" w:customStyle="1" w:styleId="HeaderChar">
    <w:name w:val="Header Char"/>
    <w:basedOn w:val="Fontdeparagrafimplicit"/>
    <w:rsid w:val="00076306"/>
  </w:style>
  <w:style w:type="character" w:customStyle="1" w:styleId="FooterChar">
    <w:name w:val="Footer Char"/>
    <w:basedOn w:val="Fontdeparagrafimplicit"/>
    <w:rsid w:val="00076306"/>
  </w:style>
  <w:style w:type="character" w:customStyle="1" w:styleId="BodyTextChar">
    <w:name w:val="Body Text Char"/>
    <w:basedOn w:val="Fontdeparagrafimplicit"/>
    <w:rsid w:val="00076306"/>
  </w:style>
  <w:style w:type="character" w:customStyle="1" w:styleId="BodyTextChar1">
    <w:name w:val="Body Text Char1"/>
    <w:rsid w:val="00076306"/>
    <w:rPr>
      <w:rFonts w:ascii="Arial" w:eastAsia="Times New Roman" w:hAnsi="Arial" w:cs="Arial"/>
      <w:sz w:val="20"/>
      <w:lang w:val="fr-FR"/>
    </w:rPr>
  </w:style>
  <w:style w:type="character" w:customStyle="1" w:styleId="TitleChar">
    <w:name w:val="Title Char"/>
    <w:rsid w:val="00076306"/>
    <w:rPr>
      <w:rFonts w:ascii="Arial" w:eastAsia="Times New Roman" w:hAnsi="Arial" w:cs="Times New Roman"/>
      <w:b/>
      <w:kern w:val="2"/>
      <w:sz w:val="32"/>
      <w:szCs w:val="20"/>
      <w:lang w:val="en-GB"/>
    </w:rPr>
  </w:style>
  <w:style w:type="character" w:customStyle="1" w:styleId="QuoteChar">
    <w:name w:val="Quote Char"/>
    <w:rsid w:val="00076306"/>
    <w:rPr>
      <w:i/>
      <w:iCs/>
      <w:color w:val="000000"/>
    </w:rPr>
  </w:style>
  <w:style w:type="character" w:customStyle="1" w:styleId="HTMLPreformattedChar">
    <w:name w:val="HTML Preformatted Char"/>
    <w:rsid w:val="00076306"/>
    <w:rPr>
      <w:rFonts w:ascii="Courier New" w:eastAsia="Times New Roman" w:hAnsi="Courier New" w:cs="Courier New"/>
      <w:sz w:val="20"/>
      <w:szCs w:val="20"/>
    </w:rPr>
  </w:style>
  <w:style w:type="character" w:customStyle="1" w:styleId="Heading1Char">
    <w:name w:val="Heading 1 Char"/>
    <w:rsid w:val="00076306"/>
    <w:rPr>
      <w:rFonts w:ascii="Trebuchet MS" w:eastAsia="Cambria" w:hAnsi="Trebuchet MS" w:cs="Arial"/>
      <w:b/>
      <w:bCs/>
      <w:caps/>
      <w:kern w:val="2"/>
      <w:sz w:val="26"/>
      <w:szCs w:val="28"/>
      <w:lang w:bidi="ne-NP"/>
    </w:rPr>
  </w:style>
  <w:style w:type="character" w:customStyle="1" w:styleId="Heading2Char">
    <w:name w:val="Heading 2 Char"/>
    <w:rsid w:val="00076306"/>
    <w:rPr>
      <w:rFonts w:ascii="Trebuchet MS" w:eastAsia="Cambria" w:hAnsi="Trebuchet MS" w:cs="Arial"/>
      <w:b/>
      <w:bCs/>
      <w:iCs/>
      <w:caps/>
      <w:szCs w:val="22"/>
      <w:lang w:bidi="ne-NP"/>
    </w:rPr>
  </w:style>
  <w:style w:type="character" w:customStyle="1" w:styleId="Heading3Char">
    <w:name w:val="Heading 3 Char"/>
    <w:rsid w:val="00076306"/>
    <w:rPr>
      <w:rFonts w:ascii="Trebuchet MS" w:eastAsia="Cambria" w:hAnsi="Trebuchet MS" w:cs="Arial"/>
      <w:b/>
      <w:bCs/>
      <w:sz w:val="20"/>
      <w:lang w:bidi="ne-NP"/>
    </w:rPr>
  </w:style>
  <w:style w:type="character" w:customStyle="1" w:styleId="Heading4Char">
    <w:name w:val="Heading 4 Char"/>
    <w:rsid w:val="00076306"/>
    <w:rPr>
      <w:rFonts w:ascii="Trebuchet MS" w:eastAsia="Cambria" w:hAnsi="Trebuchet MS" w:cs="Times New Roman"/>
      <w:b/>
      <w:bCs/>
      <w:sz w:val="20"/>
      <w:lang w:bidi="ne-NP"/>
    </w:rPr>
  </w:style>
  <w:style w:type="character" w:customStyle="1" w:styleId="Heading5Char">
    <w:name w:val="Heading 5 Char"/>
    <w:rsid w:val="00076306"/>
    <w:rPr>
      <w:rFonts w:ascii="Trebuchet MS" w:eastAsia="Cambria" w:hAnsi="Trebuchet MS" w:cs="Calibri"/>
      <w:sz w:val="20"/>
      <w:szCs w:val="20"/>
      <w:lang w:val="ro-RO"/>
    </w:rPr>
  </w:style>
  <w:style w:type="character" w:customStyle="1" w:styleId="Heading6Char">
    <w:name w:val="Heading 6 Char"/>
    <w:rsid w:val="00076306"/>
    <w:rPr>
      <w:rFonts w:ascii="Trebuchet MS" w:eastAsia="Cambria" w:hAnsi="Trebuchet MS" w:cs="Times New Roman"/>
      <w:bCs/>
      <w:sz w:val="20"/>
      <w:szCs w:val="20"/>
      <w:lang w:val="ro-RO"/>
    </w:rPr>
  </w:style>
  <w:style w:type="character" w:customStyle="1" w:styleId="Heading7Char">
    <w:name w:val="Heading 7 Char"/>
    <w:rsid w:val="00076306"/>
    <w:rPr>
      <w:rFonts w:ascii="Trebuchet MS" w:eastAsia="Cambria" w:hAnsi="Trebuchet MS" w:cs="Calibri"/>
      <w:sz w:val="20"/>
      <w:szCs w:val="20"/>
      <w:lang w:val="ro-RO"/>
    </w:rPr>
  </w:style>
  <w:style w:type="character" w:customStyle="1" w:styleId="ListParagraphChar">
    <w:name w:val="List Paragraph Char"/>
    <w:rsid w:val="00076306"/>
  </w:style>
  <w:style w:type="character" w:styleId="Hyperlink">
    <w:name w:val="Hyperlink"/>
    <w:rsid w:val="00076306"/>
    <w:rPr>
      <w:strike w:val="0"/>
      <w:dstrike w:val="0"/>
      <w:color w:val="16CFC1"/>
      <w:u w:val="none"/>
    </w:rPr>
  </w:style>
  <w:style w:type="character" w:customStyle="1" w:styleId="FootnoteCharacters">
    <w:name w:val="Footnote Characters"/>
    <w:rsid w:val="00076306"/>
    <w:rPr>
      <w:vertAlign w:val="superscript"/>
    </w:rPr>
  </w:style>
  <w:style w:type="character" w:customStyle="1" w:styleId="FootnoteTextChar">
    <w:name w:val="Footnote Text Char"/>
    <w:rsid w:val="00076306"/>
    <w:rPr>
      <w:rFonts w:ascii="Verdana" w:eastAsia="Times New Roman" w:hAnsi="Verdana" w:cs="Verdana"/>
      <w:kern w:val="2"/>
      <w:lang w:val="en-GB"/>
    </w:rPr>
  </w:style>
  <w:style w:type="character" w:customStyle="1" w:styleId="BalloonTextChar">
    <w:name w:val="Balloon Text Char"/>
    <w:rsid w:val="00076306"/>
    <w:rPr>
      <w:rFonts w:ascii="Tahoma" w:hAnsi="Tahoma" w:cs="Tahoma"/>
      <w:sz w:val="16"/>
      <w:szCs w:val="16"/>
      <w:lang w:val="en-US"/>
    </w:rPr>
  </w:style>
  <w:style w:type="character" w:styleId="Referincomentariu">
    <w:name w:val="annotation reference"/>
    <w:rsid w:val="00076306"/>
    <w:rPr>
      <w:sz w:val="16"/>
      <w:szCs w:val="16"/>
    </w:rPr>
  </w:style>
  <w:style w:type="character" w:customStyle="1" w:styleId="CommentTextChar">
    <w:name w:val="Comment Text Char"/>
    <w:rsid w:val="00076306"/>
    <w:rPr>
      <w:lang w:val="en-US"/>
    </w:rPr>
  </w:style>
  <w:style w:type="character" w:customStyle="1" w:styleId="CommentSubjectChar">
    <w:name w:val="Comment Subject Char"/>
    <w:rsid w:val="00076306"/>
    <w:rPr>
      <w:b/>
      <w:bCs/>
      <w:lang w:val="en-US"/>
    </w:rPr>
  </w:style>
  <w:style w:type="character" w:styleId="Referinnotdesubsol">
    <w:name w:val="footnote reference"/>
    <w:rsid w:val="00076306"/>
    <w:rPr>
      <w:vertAlign w:val="superscript"/>
    </w:rPr>
  </w:style>
  <w:style w:type="character" w:styleId="Referinnotdefinal">
    <w:name w:val="endnote reference"/>
    <w:rsid w:val="00076306"/>
    <w:rPr>
      <w:vertAlign w:val="superscript"/>
    </w:rPr>
  </w:style>
  <w:style w:type="character" w:customStyle="1" w:styleId="EndnoteCharacters">
    <w:name w:val="Endnote Characters"/>
    <w:rsid w:val="00076306"/>
  </w:style>
  <w:style w:type="paragraph" w:customStyle="1" w:styleId="Heading">
    <w:name w:val="Heading"/>
    <w:basedOn w:val="Normal"/>
    <w:next w:val="Corptext"/>
    <w:rsid w:val="00076306"/>
    <w:pPr>
      <w:suppressAutoHyphens/>
      <w:spacing w:before="240" w:after="60" w:line="240" w:lineRule="auto"/>
      <w:jc w:val="center"/>
    </w:pPr>
    <w:rPr>
      <w:rFonts w:ascii="Arial" w:eastAsia="Times New Roman" w:hAnsi="Arial" w:cs="Times New Roman"/>
      <w:b/>
      <w:sz w:val="32"/>
      <w:szCs w:val="20"/>
      <w:lang w:val="en-GB" w:eastAsia="zh-CN"/>
    </w:rPr>
  </w:style>
  <w:style w:type="paragraph" w:styleId="Corptext">
    <w:name w:val="Body Text"/>
    <w:basedOn w:val="Normal"/>
    <w:link w:val="CorptextCaracter"/>
    <w:rsid w:val="00076306"/>
    <w:pPr>
      <w:suppressAutoHyphens/>
      <w:spacing w:after="0" w:line="240" w:lineRule="auto"/>
      <w:jc w:val="both"/>
    </w:pPr>
    <w:rPr>
      <w:rFonts w:ascii="Arial" w:eastAsia="Times New Roman" w:hAnsi="Arial" w:cs="Arial"/>
      <w:kern w:val="0"/>
      <w:sz w:val="20"/>
      <w:lang w:val="fr-FR" w:eastAsia="zh-CN"/>
    </w:rPr>
  </w:style>
  <w:style w:type="character" w:customStyle="1" w:styleId="CorptextCaracter">
    <w:name w:val="Corp text Caracter"/>
    <w:basedOn w:val="Fontdeparagrafimplicit"/>
    <w:link w:val="Corptext"/>
    <w:rsid w:val="00076306"/>
    <w:rPr>
      <w:rFonts w:ascii="Arial" w:eastAsia="Times New Roman" w:hAnsi="Arial" w:cs="Arial"/>
      <w:kern w:val="0"/>
      <w:sz w:val="20"/>
      <w:lang w:val="fr-FR" w:eastAsia="zh-CN"/>
    </w:rPr>
  </w:style>
  <w:style w:type="paragraph" w:styleId="List">
    <w:name w:val="List"/>
    <w:basedOn w:val="Corptext"/>
    <w:rsid w:val="00076306"/>
  </w:style>
  <w:style w:type="paragraph" w:styleId="Legend">
    <w:name w:val="caption"/>
    <w:basedOn w:val="Normal"/>
    <w:qFormat/>
    <w:rsid w:val="00076306"/>
    <w:pPr>
      <w:suppressLineNumbers/>
      <w:suppressAutoHyphens/>
      <w:spacing w:before="120" w:after="120" w:line="276" w:lineRule="auto"/>
    </w:pPr>
    <w:rPr>
      <w:rFonts w:ascii="Calibri" w:eastAsia="Calibri" w:hAnsi="Calibri" w:cs="Arial"/>
      <w:i/>
      <w:iCs/>
      <w:kern w:val="0"/>
      <w:sz w:val="24"/>
      <w:szCs w:val="24"/>
      <w:lang w:val="en-US" w:eastAsia="zh-CN"/>
    </w:rPr>
  </w:style>
  <w:style w:type="paragraph" w:customStyle="1" w:styleId="Index">
    <w:name w:val="Index"/>
    <w:basedOn w:val="Normal"/>
    <w:rsid w:val="00076306"/>
    <w:pPr>
      <w:suppressLineNumbers/>
      <w:suppressAutoHyphens/>
      <w:spacing w:after="200" w:line="276" w:lineRule="auto"/>
    </w:pPr>
    <w:rPr>
      <w:rFonts w:ascii="Calibri" w:eastAsia="Calibri" w:hAnsi="Calibri" w:cs="Arial"/>
      <w:kern w:val="0"/>
      <w:lang w:val="en-US" w:eastAsia="zh-CN"/>
    </w:rPr>
  </w:style>
  <w:style w:type="paragraph" w:customStyle="1" w:styleId="HeaderandFooter">
    <w:name w:val="Header and Footer"/>
    <w:basedOn w:val="Normal"/>
    <w:rsid w:val="00076306"/>
    <w:pPr>
      <w:suppressLineNumbers/>
      <w:tabs>
        <w:tab w:val="center" w:pos="4986"/>
        <w:tab w:val="right" w:pos="9972"/>
      </w:tabs>
      <w:suppressAutoHyphens/>
      <w:spacing w:after="200" w:line="276" w:lineRule="auto"/>
    </w:pPr>
    <w:rPr>
      <w:rFonts w:ascii="Calibri" w:eastAsia="Calibri" w:hAnsi="Calibri" w:cs="Times New Roman"/>
      <w:kern w:val="0"/>
      <w:lang w:val="en-US" w:eastAsia="zh-CN"/>
    </w:rPr>
  </w:style>
  <w:style w:type="paragraph" w:styleId="Antet">
    <w:name w:val="header"/>
    <w:basedOn w:val="Normal"/>
    <w:link w:val="AntetCaracter"/>
    <w:rsid w:val="00076306"/>
    <w:pPr>
      <w:suppressAutoHyphens/>
      <w:spacing w:after="0" w:line="240" w:lineRule="auto"/>
    </w:pPr>
    <w:rPr>
      <w:rFonts w:ascii="Calibri" w:eastAsia="Calibri" w:hAnsi="Calibri" w:cs="Times New Roman"/>
      <w:kern w:val="0"/>
      <w:lang w:val="en-US" w:eastAsia="zh-CN"/>
    </w:rPr>
  </w:style>
  <w:style w:type="character" w:customStyle="1" w:styleId="AntetCaracter">
    <w:name w:val="Antet Caracter"/>
    <w:basedOn w:val="Fontdeparagrafimplicit"/>
    <w:link w:val="Antet"/>
    <w:rsid w:val="00076306"/>
    <w:rPr>
      <w:rFonts w:ascii="Calibri" w:eastAsia="Calibri" w:hAnsi="Calibri" w:cs="Times New Roman"/>
      <w:kern w:val="0"/>
      <w:lang w:eastAsia="zh-CN"/>
    </w:rPr>
  </w:style>
  <w:style w:type="paragraph" w:styleId="Subsol">
    <w:name w:val="footer"/>
    <w:basedOn w:val="Normal"/>
    <w:link w:val="SubsolCaracter"/>
    <w:rsid w:val="00076306"/>
    <w:pPr>
      <w:suppressAutoHyphens/>
      <w:spacing w:after="0" w:line="240" w:lineRule="auto"/>
    </w:pPr>
    <w:rPr>
      <w:rFonts w:ascii="Calibri" w:eastAsia="Calibri" w:hAnsi="Calibri" w:cs="Times New Roman"/>
      <w:kern w:val="0"/>
      <w:lang w:val="en-US" w:eastAsia="zh-CN"/>
    </w:rPr>
  </w:style>
  <w:style w:type="character" w:customStyle="1" w:styleId="SubsolCaracter">
    <w:name w:val="Subsol Caracter"/>
    <w:basedOn w:val="Fontdeparagrafimplicit"/>
    <w:link w:val="Subsol"/>
    <w:rsid w:val="00076306"/>
    <w:rPr>
      <w:rFonts w:ascii="Calibri" w:eastAsia="Calibri" w:hAnsi="Calibri" w:cs="Times New Roman"/>
      <w:kern w:val="0"/>
      <w:lang w:eastAsia="zh-CN"/>
    </w:rPr>
  </w:style>
  <w:style w:type="paragraph" w:styleId="Listparagraf">
    <w:name w:val="List Paragraph"/>
    <w:basedOn w:val="Normal"/>
    <w:qFormat/>
    <w:rsid w:val="00076306"/>
    <w:pPr>
      <w:suppressAutoHyphens/>
      <w:spacing w:after="200" w:line="276" w:lineRule="auto"/>
      <w:ind w:left="720"/>
      <w:contextualSpacing/>
    </w:pPr>
    <w:rPr>
      <w:rFonts w:ascii="Calibri" w:eastAsia="Calibri" w:hAnsi="Calibri" w:cs="Times New Roman"/>
      <w:kern w:val="0"/>
      <w:lang w:val="en-US" w:eastAsia="zh-CN"/>
    </w:rPr>
  </w:style>
  <w:style w:type="paragraph" w:customStyle="1" w:styleId="Default">
    <w:name w:val="Default"/>
    <w:rsid w:val="00076306"/>
    <w:pPr>
      <w:suppressAutoHyphens/>
      <w:autoSpaceDE w:val="0"/>
      <w:spacing w:after="0" w:line="240" w:lineRule="auto"/>
    </w:pPr>
    <w:rPr>
      <w:rFonts w:ascii="Times New Roman" w:eastAsia="Calibri" w:hAnsi="Times New Roman" w:cs="Times New Roman"/>
      <w:color w:val="000000"/>
      <w:kern w:val="0"/>
      <w:sz w:val="24"/>
      <w:szCs w:val="24"/>
      <w:lang w:eastAsia="zh-CN"/>
    </w:rPr>
  </w:style>
  <w:style w:type="paragraph" w:styleId="Citat">
    <w:name w:val="Quote"/>
    <w:basedOn w:val="Normal"/>
    <w:next w:val="Normal"/>
    <w:link w:val="CitatCaracter"/>
    <w:qFormat/>
    <w:rsid w:val="00076306"/>
    <w:pPr>
      <w:suppressAutoHyphens/>
      <w:spacing w:after="200" w:line="276" w:lineRule="auto"/>
    </w:pPr>
    <w:rPr>
      <w:rFonts w:ascii="Calibri" w:eastAsia="Calibri" w:hAnsi="Calibri" w:cs="Times New Roman"/>
      <w:i/>
      <w:iCs/>
      <w:color w:val="000000"/>
      <w:kern w:val="0"/>
      <w:lang w:val="en-US" w:eastAsia="zh-CN"/>
    </w:rPr>
  </w:style>
  <w:style w:type="character" w:customStyle="1" w:styleId="CitatCaracter">
    <w:name w:val="Citat Caracter"/>
    <w:basedOn w:val="Fontdeparagrafimplicit"/>
    <w:link w:val="Citat"/>
    <w:rsid w:val="00076306"/>
    <w:rPr>
      <w:rFonts w:ascii="Calibri" w:eastAsia="Calibri" w:hAnsi="Calibri" w:cs="Times New Roman"/>
      <w:i/>
      <w:iCs/>
      <w:color w:val="000000"/>
      <w:kern w:val="0"/>
      <w:lang w:eastAsia="zh-CN"/>
    </w:rPr>
  </w:style>
  <w:style w:type="paragraph" w:styleId="PreformatatHTML">
    <w:name w:val="HTML Preformatted"/>
    <w:basedOn w:val="Normal"/>
    <w:link w:val="PreformatatHTMLCaracter"/>
    <w:rsid w:val="00076306"/>
    <w:pPr>
      <w:suppressAutoHyphens/>
      <w:spacing w:after="0" w:line="240" w:lineRule="auto"/>
    </w:pPr>
    <w:rPr>
      <w:rFonts w:ascii="Courier New" w:eastAsia="Times New Roman" w:hAnsi="Courier New" w:cs="Courier New"/>
      <w:kern w:val="0"/>
      <w:sz w:val="20"/>
      <w:szCs w:val="20"/>
      <w:lang w:val="en-US" w:eastAsia="zh-CN"/>
    </w:rPr>
  </w:style>
  <w:style w:type="character" w:customStyle="1" w:styleId="PreformatatHTMLCaracter">
    <w:name w:val="Preformatat HTML Caracter"/>
    <w:basedOn w:val="Fontdeparagrafimplicit"/>
    <w:link w:val="PreformatatHTML"/>
    <w:rsid w:val="00076306"/>
    <w:rPr>
      <w:rFonts w:ascii="Courier New" w:eastAsia="Times New Roman" w:hAnsi="Courier New" w:cs="Courier New"/>
      <w:kern w:val="0"/>
      <w:sz w:val="20"/>
      <w:szCs w:val="20"/>
      <w:lang w:eastAsia="zh-CN"/>
    </w:rPr>
  </w:style>
  <w:style w:type="paragraph" w:customStyle="1" w:styleId="StyleFormularItalic">
    <w:name w:val="Style Formular + Italic"/>
    <w:basedOn w:val="Normal"/>
    <w:rsid w:val="00076306"/>
    <w:pPr>
      <w:keepNext/>
      <w:suppressAutoHyphens/>
      <w:spacing w:after="0" w:line="240" w:lineRule="auto"/>
      <w:jc w:val="both"/>
    </w:pPr>
    <w:rPr>
      <w:rFonts w:ascii="Times New Roman" w:eastAsia="Times New Roman" w:hAnsi="Times New Roman" w:cs="Times New Roman"/>
      <w:b/>
      <w:iCs/>
      <w:lang w:eastAsia="zh-CN"/>
    </w:rPr>
  </w:style>
  <w:style w:type="paragraph" w:customStyle="1" w:styleId="DefaultText">
    <w:name w:val="Default Text"/>
    <w:basedOn w:val="Normal"/>
    <w:rsid w:val="00076306"/>
    <w:pPr>
      <w:suppressAutoHyphens/>
      <w:spacing w:after="0" w:line="240" w:lineRule="auto"/>
      <w:textAlignment w:val="baseline"/>
    </w:pPr>
    <w:rPr>
      <w:rFonts w:ascii="Times New Roman" w:eastAsia="Times New Roman" w:hAnsi="Times New Roman" w:cs="Times New Roman"/>
      <w:kern w:val="0"/>
      <w:sz w:val="24"/>
      <w:szCs w:val="20"/>
      <w:lang w:val="en-US" w:eastAsia="zh-CN"/>
    </w:rPr>
  </w:style>
  <w:style w:type="paragraph" w:customStyle="1" w:styleId="DefaultText2">
    <w:name w:val="Default Text:2"/>
    <w:basedOn w:val="Normal"/>
    <w:rsid w:val="00076306"/>
    <w:pPr>
      <w:suppressAutoHyphens/>
      <w:overflowPunct w:val="0"/>
      <w:autoSpaceDE w:val="0"/>
      <w:spacing w:after="0" w:line="240" w:lineRule="auto"/>
      <w:textAlignment w:val="baseline"/>
    </w:pPr>
    <w:rPr>
      <w:rFonts w:ascii="Times New Roman" w:eastAsia="Times New Roman" w:hAnsi="Times New Roman" w:cs="Times New Roman"/>
      <w:kern w:val="0"/>
      <w:sz w:val="24"/>
      <w:szCs w:val="20"/>
      <w:lang w:val="en-US" w:eastAsia="zh-CN"/>
    </w:rPr>
  </w:style>
  <w:style w:type="paragraph" w:customStyle="1" w:styleId="yiv3961613445msonormal">
    <w:name w:val="yiv3961613445msonormal"/>
    <w:basedOn w:val="Normal"/>
    <w:rsid w:val="00076306"/>
    <w:pPr>
      <w:suppressAutoHyphens/>
      <w:spacing w:before="100" w:after="100" w:line="240" w:lineRule="auto"/>
      <w:textAlignment w:val="baseline"/>
    </w:pPr>
    <w:rPr>
      <w:rFonts w:ascii="Times New Roman" w:eastAsia="Times New Roman" w:hAnsi="Times New Roman" w:cs="Times New Roman"/>
      <w:kern w:val="0"/>
      <w:sz w:val="24"/>
      <w:szCs w:val="24"/>
      <w:lang w:eastAsia="zh-CN"/>
    </w:rPr>
  </w:style>
  <w:style w:type="paragraph" w:styleId="Listcumarcatori">
    <w:name w:val="List Bullet"/>
    <w:basedOn w:val="Normal"/>
    <w:rsid w:val="00076306"/>
    <w:pPr>
      <w:numPr>
        <w:numId w:val="2"/>
      </w:numPr>
      <w:suppressAutoHyphens/>
      <w:spacing w:after="200" w:line="276" w:lineRule="auto"/>
      <w:contextualSpacing/>
      <w:textAlignment w:val="baseline"/>
    </w:pPr>
    <w:rPr>
      <w:rFonts w:ascii="Calibri" w:eastAsia="Times New Roman" w:hAnsi="Calibri" w:cs="Times New Roman"/>
      <w:kern w:val="0"/>
      <w:lang w:eastAsia="zh-CN"/>
    </w:rPr>
  </w:style>
  <w:style w:type="paragraph" w:styleId="Textnotdesubsol">
    <w:name w:val="footnote text"/>
    <w:basedOn w:val="Normal"/>
    <w:link w:val="TextnotdesubsolCaracter"/>
    <w:rsid w:val="00076306"/>
    <w:pPr>
      <w:suppressAutoHyphens/>
      <w:spacing w:before="240" w:after="120" w:line="240" w:lineRule="auto"/>
      <w:jc w:val="both"/>
    </w:pPr>
    <w:rPr>
      <w:rFonts w:ascii="Verdana" w:eastAsia="Times New Roman" w:hAnsi="Verdana" w:cs="Verdana"/>
      <w:sz w:val="20"/>
      <w:szCs w:val="20"/>
      <w:lang w:val="en-GB" w:eastAsia="zh-CN"/>
    </w:rPr>
  </w:style>
  <w:style w:type="character" w:customStyle="1" w:styleId="TextnotdesubsolCaracter">
    <w:name w:val="Text notă de subsol Caracter"/>
    <w:basedOn w:val="Fontdeparagrafimplicit"/>
    <w:link w:val="Textnotdesubsol"/>
    <w:rsid w:val="00076306"/>
    <w:rPr>
      <w:rFonts w:ascii="Verdana" w:eastAsia="Times New Roman" w:hAnsi="Verdana" w:cs="Verdana"/>
      <w:sz w:val="20"/>
      <w:szCs w:val="20"/>
      <w:lang w:val="en-GB" w:eastAsia="zh-CN"/>
    </w:rPr>
  </w:style>
  <w:style w:type="paragraph" w:styleId="TextnBalon">
    <w:name w:val="Balloon Text"/>
    <w:basedOn w:val="Normal"/>
    <w:link w:val="TextnBalonCaracter"/>
    <w:rsid w:val="00076306"/>
    <w:pPr>
      <w:suppressAutoHyphens/>
      <w:spacing w:after="0" w:line="240" w:lineRule="auto"/>
    </w:pPr>
    <w:rPr>
      <w:rFonts w:ascii="Tahoma" w:eastAsia="Calibri" w:hAnsi="Tahoma" w:cs="Tahoma"/>
      <w:kern w:val="0"/>
      <w:sz w:val="16"/>
      <w:szCs w:val="16"/>
      <w:lang w:val="en-US" w:eastAsia="zh-CN"/>
    </w:rPr>
  </w:style>
  <w:style w:type="character" w:customStyle="1" w:styleId="TextnBalonCaracter">
    <w:name w:val="Text în Balon Caracter"/>
    <w:basedOn w:val="Fontdeparagrafimplicit"/>
    <w:link w:val="TextnBalon"/>
    <w:rsid w:val="00076306"/>
    <w:rPr>
      <w:rFonts w:ascii="Tahoma" w:eastAsia="Calibri" w:hAnsi="Tahoma" w:cs="Tahoma"/>
      <w:kern w:val="0"/>
      <w:sz w:val="16"/>
      <w:szCs w:val="16"/>
      <w:lang w:eastAsia="zh-CN"/>
    </w:rPr>
  </w:style>
  <w:style w:type="paragraph" w:styleId="Textcomentariu">
    <w:name w:val="annotation text"/>
    <w:basedOn w:val="Normal"/>
    <w:link w:val="TextcomentariuCaracter"/>
    <w:rsid w:val="00076306"/>
    <w:pPr>
      <w:suppressAutoHyphens/>
      <w:spacing w:after="200" w:line="276" w:lineRule="auto"/>
    </w:pPr>
    <w:rPr>
      <w:rFonts w:ascii="Calibri" w:eastAsia="Calibri" w:hAnsi="Calibri" w:cs="Times New Roman"/>
      <w:kern w:val="0"/>
      <w:sz w:val="20"/>
      <w:szCs w:val="20"/>
      <w:lang w:val="en-US" w:eastAsia="zh-CN"/>
    </w:rPr>
  </w:style>
  <w:style w:type="character" w:customStyle="1" w:styleId="TextcomentariuCaracter">
    <w:name w:val="Text comentariu Caracter"/>
    <w:basedOn w:val="Fontdeparagrafimplicit"/>
    <w:link w:val="Textcomentariu"/>
    <w:rsid w:val="00076306"/>
    <w:rPr>
      <w:rFonts w:ascii="Calibri" w:eastAsia="Calibri" w:hAnsi="Calibri" w:cs="Times New Roman"/>
      <w:kern w:val="0"/>
      <w:sz w:val="20"/>
      <w:szCs w:val="20"/>
      <w:lang w:eastAsia="zh-CN"/>
    </w:rPr>
  </w:style>
  <w:style w:type="paragraph" w:styleId="SubiectComentariu">
    <w:name w:val="annotation subject"/>
    <w:basedOn w:val="Textcomentariu"/>
    <w:next w:val="Textcomentariu"/>
    <w:link w:val="SubiectComentariuCaracter"/>
    <w:rsid w:val="00076306"/>
    <w:rPr>
      <w:b/>
      <w:bCs/>
    </w:rPr>
  </w:style>
  <w:style w:type="character" w:customStyle="1" w:styleId="SubiectComentariuCaracter">
    <w:name w:val="Subiect Comentariu Caracter"/>
    <w:basedOn w:val="TextcomentariuCaracter"/>
    <w:link w:val="SubiectComentariu"/>
    <w:rsid w:val="00076306"/>
    <w:rPr>
      <w:rFonts w:ascii="Calibri" w:eastAsia="Calibri" w:hAnsi="Calibri" w:cs="Times New Roman"/>
      <w:b/>
      <w:bCs/>
      <w:kern w:val="0"/>
      <w:sz w:val="20"/>
      <w:szCs w:val="20"/>
      <w:lang w:eastAsia="zh-CN"/>
    </w:rPr>
  </w:style>
  <w:style w:type="paragraph" w:customStyle="1" w:styleId="TableContents">
    <w:name w:val="Table Contents"/>
    <w:basedOn w:val="Normal"/>
    <w:rsid w:val="00076306"/>
    <w:pPr>
      <w:suppressLineNumbers/>
      <w:suppressAutoHyphens/>
      <w:spacing w:after="200" w:line="276" w:lineRule="auto"/>
    </w:pPr>
    <w:rPr>
      <w:rFonts w:ascii="Calibri" w:eastAsia="Calibri" w:hAnsi="Calibri" w:cs="Times New Roman"/>
      <w:kern w:val="0"/>
      <w:lang w:val="en-US" w:eastAsia="zh-CN"/>
    </w:rPr>
  </w:style>
  <w:style w:type="paragraph" w:customStyle="1" w:styleId="TableHeading">
    <w:name w:val="Table Heading"/>
    <w:basedOn w:val="TableContents"/>
    <w:rsid w:val="00076306"/>
    <w:pPr>
      <w:jc w:val="center"/>
    </w:pPr>
    <w:rPr>
      <w:b/>
      <w:bCs/>
    </w:rPr>
  </w:style>
  <w:style w:type="numbering" w:customStyle="1" w:styleId="FrListare11">
    <w:name w:val="Fără Listare11"/>
    <w:next w:val="FrListare"/>
    <w:uiPriority w:val="99"/>
    <w:semiHidden/>
    <w:unhideWhenUsed/>
    <w:rsid w:val="00076306"/>
  </w:style>
  <w:style w:type="numbering" w:customStyle="1" w:styleId="FrListare2">
    <w:name w:val="Fără Listare2"/>
    <w:next w:val="FrListare"/>
    <w:uiPriority w:val="99"/>
    <w:semiHidden/>
    <w:unhideWhenUsed/>
    <w:rsid w:val="00076306"/>
  </w:style>
  <w:style w:type="table" w:styleId="Tabelgril">
    <w:name w:val="Table Grid"/>
    <w:basedOn w:val="TabelNormal"/>
    <w:uiPriority w:val="59"/>
    <w:rsid w:val="00076306"/>
    <w:pPr>
      <w:spacing w:after="0" w:line="240" w:lineRule="auto"/>
    </w:pPr>
    <w:rPr>
      <w:rFonts w:ascii="Calibri" w:eastAsia="Calibri" w:hAnsi="Calibri" w:cs="Times New Roman"/>
      <w:kern w:val="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rsid w:val="00076306"/>
    <w:pPr>
      <w:numPr>
        <w:numId w:val="13"/>
      </w:numPr>
    </w:pPr>
  </w:style>
  <w:style w:type="paragraph" w:customStyle="1" w:styleId="pedit">
    <w:name w:val="p_edit"/>
    <w:basedOn w:val="Normal"/>
    <w:rsid w:val="00076306"/>
    <w:pPr>
      <w:spacing w:before="100" w:beforeAutospacing="1" w:after="100" w:afterAutospacing="1" w:line="240" w:lineRule="auto"/>
    </w:pPr>
    <w:rPr>
      <w:rFonts w:ascii="Times New Roman" w:eastAsia="Times New Roman" w:hAnsi="Times New Roman" w:cs="Times New Roman"/>
      <w:kern w:val="0"/>
      <w:sz w:val="24"/>
      <w:szCs w:val="24"/>
      <w:lang w:val="en-GB" w:eastAsia="en-GB"/>
    </w:rPr>
  </w:style>
  <w:style w:type="paragraph" w:customStyle="1" w:styleId="al">
    <w:name w:val="a_l"/>
    <w:basedOn w:val="Normal"/>
    <w:rsid w:val="00076306"/>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Style17">
    <w:name w:val="Style17"/>
    <w:basedOn w:val="Normal"/>
    <w:uiPriority w:val="99"/>
    <w:rsid w:val="00076306"/>
    <w:pPr>
      <w:widowControl w:val="0"/>
      <w:autoSpaceDE w:val="0"/>
      <w:autoSpaceDN w:val="0"/>
      <w:adjustRightInd w:val="0"/>
      <w:spacing w:after="0" w:line="281" w:lineRule="exact"/>
      <w:jc w:val="center"/>
    </w:pPr>
    <w:rPr>
      <w:rFonts w:ascii="Times New Roman" w:eastAsia="Times New Roman" w:hAnsi="Times New Roman" w:cs="Times New Roman"/>
      <w:kern w:val="0"/>
      <w:sz w:val="24"/>
      <w:szCs w:val="24"/>
      <w:lang w:eastAsia="ro-RO"/>
    </w:rPr>
  </w:style>
  <w:style w:type="paragraph" w:customStyle="1" w:styleId="Style23">
    <w:name w:val="Style23"/>
    <w:basedOn w:val="Normal"/>
    <w:uiPriority w:val="99"/>
    <w:rsid w:val="0007630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o-RO"/>
    </w:rPr>
  </w:style>
  <w:style w:type="character" w:customStyle="1" w:styleId="FontStyle50">
    <w:name w:val="Font Style50"/>
    <w:basedOn w:val="Fontdeparagrafimplicit"/>
    <w:uiPriority w:val="99"/>
    <w:rsid w:val="00076306"/>
    <w:rPr>
      <w:rFonts w:ascii="Times New Roman" w:hAnsi="Times New Roman" w:cs="Times New Roman"/>
      <w:b/>
      <w:bCs/>
      <w:sz w:val="22"/>
      <w:szCs w:val="22"/>
    </w:rPr>
  </w:style>
  <w:style w:type="character" w:customStyle="1" w:styleId="FontStyle47">
    <w:name w:val="Font Style47"/>
    <w:basedOn w:val="Fontdeparagrafimplicit"/>
    <w:uiPriority w:val="99"/>
    <w:rsid w:val="00076306"/>
    <w:rPr>
      <w:rFonts w:ascii="Times New Roman" w:hAnsi="Times New Roman" w:cs="Times New Roman"/>
      <w:b/>
      <w:bCs/>
      <w:sz w:val="38"/>
      <w:szCs w:val="38"/>
    </w:rPr>
  </w:style>
  <w:style w:type="paragraph" w:customStyle="1" w:styleId="Style2">
    <w:name w:val="Style2"/>
    <w:basedOn w:val="Normal"/>
    <w:uiPriority w:val="99"/>
    <w:rsid w:val="0007630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o-RO"/>
    </w:rPr>
  </w:style>
  <w:style w:type="character" w:customStyle="1" w:styleId="FontStyle59">
    <w:name w:val="Font Style59"/>
    <w:basedOn w:val="Fontdeparagrafimplicit"/>
    <w:uiPriority w:val="99"/>
    <w:rsid w:val="00076306"/>
    <w:rPr>
      <w:rFonts w:ascii="Times New Roman" w:hAnsi="Times New Roman" w:cs="Times New Roman"/>
      <w:i/>
      <w:iCs/>
      <w:sz w:val="26"/>
      <w:szCs w:val="26"/>
    </w:rPr>
  </w:style>
  <w:style w:type="character" w:customStyle="1" w:styleId="TextsimpluCaracter">
    <w:name w:val="Text simplu Caracter"/>
    <w:link w:val="Textsimplu"/>
    <w:locked/>
    <w:rsid w:val="00076306"/>
    <w:rPr>
      <w:rFonts w:ascii="Courier New" w:hAnsi="Courier New" w:cs="Courier New"/>
    </w:rPr>
  </w:style>
  <w:style w:type="paragraph" w:styleId="Textsimplu">
    <w:name w:val="Plain Text"/>
    <w:basedOn w:val="Normal"/>
    <w:link w:val="TextsimpluCaracter"/>
    <w:rsid w:val="00076306"/>
    <w:pPr>
      <w:numPr>
        <w:numId w:val="15"/>
      </w:numPr>
      <w:spacing w:after="0" w:line="360" w:lineRule="auto"/>
      <w:ind w:left="0" w:firstLine="0"/>
    </w:pPr>
    <w:rPr>
      <w:rFonts w:ascii="Courier New" w:hAnsi="Courier New" w:cs="Courier New"/>
      <w:lang w:val="en-US"/>
    </w:rPr>
  </w:style>
  <w:style w:type="character" w:customStyle="1" w:styleId="TextsimpluCaracter1">
    <w:name w:val="Text simplu Caracter1"/>
    <w:basedOn w:val="Fontdeparagrafimplicit"/>
    <w:uiPriority w:val="99"/>
    <w:semiHidden/>
    <w:rsid w:val="00076306"/>
    <w:rPr>
      <w:rFonts w:ascii="Consolas" w:hAnsi="Consolas"/>
      <w:sz w:val="21"/>
      <w:szCs w:val="21"/>
      <w:lang w:val="ro-RO"/>
    </w:rPr>
  </w:style>
  <w:style w:type="character" w:customStyle="1" w:styleId="InternetLink">
    <w:name w:val="Internet Link"/>
    <w:basedOn w:val="Fontdeparagrafimplicit"/>
    <w:rsid w:val="00076306"/>
    <w:rPr>
      <w:b/>
      <w:bCs/>
      <w:strike w:val="0"/>
      <w:dstrike w:val="0"/>
      <w:color w:val="FF6600"/>
      <w:u w:val="none"/>
      <w:effect w:val="none"/>
    </w:rPr>
  </w:style>
  <w:style w:type="character" w:customStyle="1" w:styleId="Titlu8Caracter1">
    <w:name w:val="Titlu 8 Caracter1"/>
    <w:basedOn w:val="Fontdeparagrafimplicit"/>
    <w:uiPriority w:val="9"/>
    <w:semiHidden/>
    <w:rsid w:val="00076306"/>
    <w:rPr>
      <w:rFonts w:asciiTheme="majorHAnsi" w:eastAsiaTheme="majorEastAsia" w:hAnsiTheme="majorHAnsi" w:cstheme="majorBidi"/>
      <w:color w:val="272727" w:themeColor="text1" w:themeTint="D8"/>
      <w:sz w:val="21"/>
      <w:szCs w:val="21"/>
      <w:lang w:val="ro-RO"/>
    </w:rPr>
  </w:style>
  <w:style w:type="character" w:customStyle="1" w:styleId="Titlu9Caracter1">
    <w:name w:val="Titlu 9 Caracter1"/>
    <w:basedOn w:val="Fontdeparagrafimplicit"/>
    <w:uiPriority w:val="9"/>
    <w:semiHidden/>
    <w:rsid w:val="00076306"/>
    <w:rPr>
      <w:rFonts w:asciiTheme="majorHAnsi" w:eastAsiaTheme="majorEastAsia" w:hAnsiTheme="majorHAnsi" w:cstheme="majorBidi"/>
      <w:i/>
      <w:iCs/>
      <w:color w:val="272727" w:themeColor="text1" w:themeTint="D8"/>
      <w:sz w:val="21"/>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6815</Words>
  <Characters>38850</Characters>
  <Application>Microsoft Office Word</Application>
  <DocSecurity>0</DocSecurity>
  <Lines>323</Lines>
  <Paragraphs>91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Draguseni</dc:creator>
  <cp:keywords/>
  <dc:description/>
  <cp:lastModifiedBy>Draguseni</cp:lastModifiedBy>
  <cp:revision>2</cp:revision>
  <dcterms:created xsi:type="dcterms:W3CDTF">2026-01-03T12:13:00Z</dcterms:created>
  <dcterms:modified xsi:type="dcterms:W3CDTF">2026-01-03T12:13:00Z</dcterms:modified>
</cp:coreProperties>
</file>